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EA3" w:rsidRDefault="005B5EA3" w:rsidP="005B5EA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F187E7" wp14:editId="0BF77F50">
            <wp:simplePos x="0" y="0"/>
            <wp:positionH relativeFrom="column">
              <wp:posOffset>113665</wp:posOffset>
            </wp:positionH>
            <wp:positionV relativeFrom="paragraph">
              <wp:posOffset>-470535</wp:posOffset>
            </wp:positionV>
            <wp:extent cx="5916930" cy="8372475"/>
            <wp:effectExtent l="0" t="0" r="0" b="0"/>
            <wp:wrapThrough wrapText="bothSides">
              <wp:wrapPolygon edited="0">
                <wp:start x="0" y="0"/>
                <wp:lineTo x="0" y="21575"/>
                <wp:lineTo x="21558" y="21575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EA3" w:rsidRDefault="005B5EA3" w:rsidP="002763E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55DE" w:rsidRPr="002763ED" w:rsidRDefault="00D57A47" w:rsidP="002763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E2E08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  <w:bookmarkStart w:id="0" w:name="_GoBack"/>
      <w:bookmarkEnd w:id="0"/>
    </w:p>
    <w:p w:rsidR="00A31D99" w:rsidRPr="003A4020" w:rsidRDefault="003A4020" w:rsidP="003A4020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. Целевой раздел</w:t>
      </w:r>
      <w:r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………………………………………………………………………………</w:t>
      </w:r>
      <w:r w:rsidR="000152E7" w:rsidRPr="007459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2763ED" w:rsidRPr="003A4020">
        <w:rPr>
          <w:rFonts w:ascii="Times New Roman" w:hAnsi="Times New Roman"/>
          <w:bCs/>
          <w:sz w:val="24"/>
          <w:szCs w:val="24"/>
          <w:lang w:val="ru-RU"/>
        </w:rPr>
        <w:t>2</w:t>
      </w:r>
    </w:p>
    <w:p w:rsidR="00A31D99" w:rsidRPr="007459BD" w:rsidRDefault="00632421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1. </w:t>
      </w:r>
      <w:r w:rsidR="00A31D99" w:rsidRPr="007459BD">
        <w:rPr>
          <w:rFonts w:ascii="Times New Roman" w:hAnsi="Times New Roman"/>
          <w:bCs/>
          <w:sz w:val="24"/>
          <w:szCs w:val="24"/>
          <w:lang w:val="ru-RU"/>
        </w:rPr>
        <w:t>Пояснительная записка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……………………………………………………………………….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2</w:t>
      </w:r>
    </w:p>
    <w:p w:rsidR="00A31D99" w:rsidRPr="007459BD" w:rsidRDefault="00A31D99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Cs/>
          <w:sz w:val="24"/>
          <w:szCs w:val="24"/>
          <w:lang w:val="ru-RU"/>
        </w:rPr>
        <w:t>1.1.Цели и задачи рабочей программы</w:t>
      </w:r>
      <w:r w:rsidR="000152E7" w:rsidRPr="007459BD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………………………………………………………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3</w:t>
      </w:r>
    </w:p>
    <w:p w:rsidR="002D58E4" w:rsidRPr="007459BD" w:rsidRDefault="00A66669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1.2.</w:t>
      </w:r>
      <w:r w:rsidR="002D58E4" w:rsidRPr="007459BD">
        <w:rPr>
          <w:rFonts w:ascii="Times New Roman" w:hAnsi="Times New Roman"/>
          <w:bCs/>
          <w:sz w:val="24"/>
          <w:szCs w:val="24"/>
          <w:lang w:val="ru-RU"/>
        </w:rPr>
        <w:t>Принципы и подходы в организации образовательного процесса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</w:t>
      </w:r>
      <w:r w:rsidR="0061236A">
        <w:rPr>
          <w:rFonts w:ascii="Times New Roman" w:hAnsi="Times New Roman"/>
          <w:bCs/>
          <w:sz w:val="24"/>
          <w:szCs w:val="24"/>
          <w:lang w:val="ru-RU"/>
        </w:rPr>
        <w:t>.</w:t>
      </w:r>
      <w:r w:rsidR="00F539F8">
        <w:rPr>
          <w:rFonts w:ascii="Times New Roman" w:hAnsi="Times New Roman"/>
          <w:bCs/>
          <w:sz w:val="24"/>
          <w:szCs w:val="24"/>
          <w:lang w:val="ru-RU"/>
        </w:rPr>
        <w:t>4</w:t>
      </w:r>
    </w:p>
    <w:p w:rsidR="002D58E4" w:rsidRPr="007459BD" w:rsidRDefault="002D58E4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Cs/>
          <w:sz w:val="24"/>
          <w:szCs w:val="24"/>
          <w:lang w:val="ru-RU"/>
        </w:rPr>
        <w:t>1.3. Характеристика возрастных особенностей воспитанников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...6</w:t>
      </w:r>
    </w:p>
    <w:p w:rsidR="002D58E4" w:rsidRPr="007459BD" w:rsidRDefault="002D58E4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Cs/>
          <w:sz w:val="24"/>
          <w:szCs w:val="24"/>
          <w:lang w:val="ru-RU"/>
        </w:rPr>
        <w:t>2. Планируемые результаты освоения основной образовательной программы ДОУ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……….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6</w:t>
      </w:r>
    </w:p>
    <w:p w:rsidR="00504FEC" w:rsidRPr="00632421" w:rsidRDefault="00504FEC" w:rsidP="003A4020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/>
          <w:bCs/>
          <w:sz w:val="24"/>
          <w:szCs w:val="24"/>
        </w:rPr>
        <w:t>II</w:t>
      </w:r>
      <w:r w:rsidRPr="007459BD">
        <w:rPr>
          <w:rFonts w:ascii="Times New Roman" w:hAnsi="Times New Roman"/>
          <w:b/>
          <w:bCs/>
          <w:sz w:val="24"/>
          <w:szCs w:val="24"/>
          <w:lang w:val="ru-RU"/>
        </w:rPr>
        <w:t>. Содержательный раздел</w:t>
      </w:r>
      <w:r w:rsidR="00632421">
        <w:rPr>
          <w:rFonts w:ascii="Times New Roman" w:hAnsi="Times New Roman"/>
          <w:bCs/>
          <w:sz w:val="24"/>
          <w:szCs w:val="24"/>
          <w:lang w:val="ru-RU"/>
        </w:rPr>
        <w:t>................................................................................................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.......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9</w:t>
      </w:r>
    </w:p>
    <w:p w:rsidR="00504FEC" w:rsidRPr="007459BD" w:rsidRDefault="005172CA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Cs/>
          <w:sz w:val="24"/>
          <w:szCs w:val="24"/>
          <w:lang w:val="ru-RU"/>
        </w:rPr>
        <w:t>1</w:t>
      </w:r>
      <w:r w:rsidR="00504FEC" w:rsidRPr="007459BD">
        <w:rPr>
          <w:rFonts w:ascii="Times New Roman" w:hAnsi="Times New Roman"/>
          <w:bCs/>
          <w:sz w:val="24"/>
          <w:szCs w:val="24"/>
          <w:lang w:val="ru-RU"/>
        </w:rPr>
        <w:t>. Расписание организованной образовательной деятельности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...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9</w:t>
      </w:r>
    </w:p>
    <w:p w:rsidR="00504FEC" w:rsidRPr="007459BD" w:rsidRDefault="005172CA" w:rsidP="003A4020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Cs/>
          <w:sz w:val="24"/>
          <w:szCs w:val="24"/>
          <w:lang w:val="ru-RU"/>
        </w:rPr>
        <w:t xml:space="preserve">2. </w:t>
      </w:r>
      <w:r w:rsidR="00504FEC" w:rsidRPr="007459BD">
        <w:rPr>
          <w:rFonts w:ascii="Times New Roman" w:hAnsi="Times New Roman"/>
          <w:bCs/>
          <w:sz w:val="24"/>
          <w:szCs w:val="24"/>
          <w:lang w:val="ru-RU"/>
        </w:rPr>
        <w:t>Описание образовательной деятельности в соответствии со специальным направлением развития ребенка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……………………………………………………….......................................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9</w:t>
      </w:r>
    </w:p>
    <w:p w:rsidR="005155DE" w:rsidRPr="007459BD" w:rsidRDefault="00C63E0F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3</w:t>
      </w:r>
      <w:r w:rsidR="005155DE" w:rsidRPr="007459BD">
        <w:rPr>
          <w:rFonts w:ascii="Times New Roman" w:hAnsi="Times New Roman"/>
          <w:bCs/>
          <w:sz w:val="24"/>
          <w:szCs w:val="24"/>
          <w:lang w:val="ru-RU"/>
        </w:rPr>
        <w:t>.Формы, способы, методы и средства реализации программы в возрастных группах по направлению развития</w:t>
      </w:r>
      <w:r w:rsidR="00D57A47">
        <w:rPr>
          <w:rFonts w:ascii="Times New Roman" w:hAnsi="Times New Roman"/>
          <w:bCs/>
          <w:sz w:val="24"/>
          <w:szCs w:val="24"/>
          <w:lang w:val="ru-RU"/>
        </w:rPr>
        <w:t>………………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………………………………………………………….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14</w:t>
      </w:r>
    </w:p>
    <w:p w:rsidR="005155DE" w:rsidRPr="007459BD" w:rsidRDefault="00C63E0F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4</w:t>
      </w:r>
      <w:r w:rsidR="005155DE" w:rsidRPr="007459BD">
        <w:rPr>
          <w:rFonts w:ascii="Times New Roman" w:hAnsi="Times New Roman"/>
          <w:bCs/>
          <w:sz w:val="24"/>
          <w:szCs w:val="24"/>
          <w:lang w:val="ru-RU"/>
        </w:rPr>
        <w:t>. Примерное годовое тематическое планирование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………………………………………….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17</w:t>
      </w:r>
    </w:p>
    <w:p w:rsidR="005155DE" w:rsidRPr="007459BD" w:rsidRDefault="00C63E0F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5</w:t>
      </w:r>
      <w:r w:rsidR="005155DE" w:rsidRPr="007459BD">
        <w:rPr>
          <w:rFonts w:ascii="Times New Roman" w:hAnsi="Times New Roman"/>
          <w:bCs/>
          <w:sz w:val="24"/>
          <w:szCs w:val="24"/>
          <w:lang w:val="ru-RU"/>
        </w:rPr>
        <w:t>.Календарно-тематическое планирование</w:t>
      </w:r>
      <w:r w:rsidR="00D57A47">
        <w:rPr>
          <w:rFonts w:ascii="Times New Roman" w:hAnsi="Times New Roman"/>
          <w:bCs/>
          <w:sz w:val="24"/>
          <w:szCs w:val="24"/>
          <w:lang w:val="ru-RU"/>
        </w:rPr>
        <w:t>…………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………………………………………...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.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17</w:t>
      </w:r>
    </w:p>
    <w:p w:rsidR="005155DE" w:rsidRDefault="00C63E0F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6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.Мониторинг</w:t>
      </w:r>
      <w:r w:rsidR="00D57A47">
        <w:rPr>
          <w:rFonts w:ascii="Times New Roman" w:hAnsi="Times New Roman"/>
          <w:bCs/>
          <w:sz w:val="24"/>
          <w:szCs w:val="24"/>
          <w:lang w:val="ru-RU"/>
        </w:rPr>
        <w:t>………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BC5C53">
        <w:rPr>
          <w:rFonts w:ascii="Times New Roman" w:hAnsi="Times New Roman"/>
          <w:bCs/>
          <w:sz w:val="24"/>
          <w:szCs w:val="24"/>
          <w:lang w:val="ru-RU"/>
        </w:rPr>
        <w:t>………………………………....50</w:t>
      </w:r>
    </w:p>
    <w:p w:rsidR="00BC5C53" w:rsidRPr="007459BD" w:rsidRDefault="00BC5C53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7.Взаимодействие с семьями……………………………………………………………………50</w:t>
      </w:r>
    </w:p>
    <w:p w:rsidR="005155DE" w:rsidRPr="00632421" w:rsidRDefault="005155DE" w:rsidP="003A4020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/>
          <w:bCs/>
          <w:sz w:val="24"/>
          <w:szCs w:val="24"/>
        </w:rPr>
        <w:t>III</w:t>
      </w:r>
      <w:r w:rsidRPr="00D57A47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="00632421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7459BD">
        <w:rPr>
          <w:rFonts w:ascii="Times New Roman" w:hAnsi="Times New Roman"/>
          <w:b/>
          <w:bCs/>
          <w:sz w:val="24"/>
          <w:szCs w:val="24"/>
          <w:lang w:val="ru-RU"/>
        </w:rPr>
        <w:t>Организационный раздел</w:t>
      </w:r>
      <w:r w:rsidR="00632421">
        <w:rPr>
          <w:rFonts w:ascii="Times New Roman" w:hAnsi="Times New Roman"/>
          <w:bCs/>
          <w:sz w:val="24"/>
          <w:szCs w:val="24"/>
          <w:lang w:val="ru-RU"/>
        </w:rPr>
        <w:t>…………………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</w:t>
      </w:r>
      <w:r w:rsidR="009B0F89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C90FD4">
        <w:rPr>
          <w:rFonts w:ascii="Times New Roman" w:hAnsi="Times New Roman"/>
          <w:bCs/>
          <w:sz w:val="24"/>
          <w:szCs w:val="24"/>
          <w:lang w:val="ru-RU"/>
        </w:rPr>
        <w:t>51</w:t>
      </w:r>
    </w:p>
    <w:p w:rsidR="005155DE" w:rsidRPr="007459BD" w:rsidRDefault="00632421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1. </w:t>
      </w:r>
      <w:r w:rsidR="005155DE" w:rsidRPr="007459BD">
        <w:rPr>
          <w:rFonts w:ascii="Times New Roman" w:hAnsi="Times New Roman"/>
          <w:bCs/>
          <w:sz w:val="24"/>
          <w:szCs w:val="24"/>
          <w:lang w:val="ru-RU"/>
        </w:rPr>
        <w:t>Материально- техническое обеспечение (пространственная и предметно – развивающая среда музыкального зала)</w:t>
      </w:r>
      <w:r w:rsidR="00F539F8">
        <w:rPr>
          <w:rFonts w:ascii="Times New Roman" w:hAnsi="Times New Roman"/>
          <w:bCs/>
          <w:sz w:val="24"/>
          <w:szCs w:val="24"/>
          <w:lang w:val="ru-RU"/>
        </w:rPr>
        <w:t xml:space="preserve">…………. 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………………………………………………………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9B0F89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C90FD4">
        <w:rPr>
          <w:rFonts w:ascii="Times New Roman" w:hAnsi="Times New Roman"/>
          <w:bCs/>
          <w:sz w:val="24"/>
          <w:szCs w:val="24"/>
          <w:lang w:val="ru-RU"/>
        </w:rPr>
        <w:t>51</w:t>
      </w:r>
    </w:p>
    <w:p w:rsidR="005155DE" w:rsidRPr="007459BD" w:rsidRDefault="00632421" w:rsidP="0037076D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2. </w:t>
      </w:r>
      <w:r w:rsidR="005155DE" w:rsidRPr="007459BD">
        <w:rPr>
          <w:rFonts w:ascii="Times New Roman" w:hAnsi="Times New Roman"/>
          <w:bCs/>
          <w:sz w:val="24"/>
          <w:szCs w:val="24"/>
          <w:lang w:val="ru-RU"/>
        </w:rPr>
        <w:t>Программно – методический комплекс образовательного процесса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…………………</w:t>
      </w:r>
      <w:r w:rsidR="00DC5572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9B0F89">
        <w:rPr>
          <w:rFonts w:ascii="Times New Roman" w:hAnsi="Times New Roman"/>
          <w:bCs/>
          <w:sz w:val="24"/>
          <w:szCs w:val="24"/>
          <w:lang w:val="ru-RU"/>
        </w:rPr>
        <w:t>…</w:t>
      </w:r>
      <w:r w:rsidR="00C90FD4">
        <w:rPr>
          <w:rFonts w:ascii="Times New Roman" w:hAnsi="Times New Roman"/>
          <w:bCs/>
          <w:sz w:val="24"/>
          <w:szCs w:val="24"/>
          <w:lang w:val="ru-RU"/>
        </w:rPr>
        <w:t>51</w:t>
      </w:r>
    </w:p>
    <w:p w:rsidR="00A31D99" w:rsidRDefault="00632421" w:rsidP="00972EF5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</w:rPr>
        <w:t>IV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Pr="00632421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5155DE" w:rsidRPr="007459BD">
        <w:rPr>
          <w:rFonts w:ascii="Times New Roman" w:hAnsi="Times New Roman"/>
          <w:b/>
          <w:bCs/>
          <w:sz w:val="24"/>
          <w:szCs w:val="24"/>
          <w:lang w:val="ru-RU"/>
        </w:rPr>
        <w:t>Список литературы</w:t>
      </w:r>
      <w:r w:rsidR="009B0F89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2763ED">
        <w:rPr>
          <w:rFonts w:ascii="Times New Roman" w:hAnsi="Times New Roman"/>
          <w:bCs/>
          <w:sz w:val="24"/>
          <w:szCs w:val="24"/>
          <w:lang w:val="ru-RU"/>
        </w:rPr>
        <w:t>...................................................................</w:t>
      </w:r>
      <w:r w:rsidR="003A4020">
        <w:rPr>
          <w:rFonts w:ascii="Times New Roman" w:hAnsi="Times New Roman"/>
          <w:bCs/>
          <w:sz w:val="24"/>
          <w:szCs w:val="24"/>
          <w:lang w:val="ru-RU"/>
        </w:rPr>
        <w:t>................................</w:t>
      </w:r>
      <w:r w:rsidR="00F539F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9B0F89">
        <w:rPr>
          <w:rFonts w:ascii="Times New Roman" w:hAnsi="Times New Roman"/>
          <w:bCs/>
          <w:sz w:val="24"/>
          <w:szCs w:val="24"/>
          <w:lang w:val="ru-RU"/>
        </w:rPr>
        <w:t>……</w:t>
      </w:r>
      <w:r w:rsidR="00426B1C">
        <w:rPr>
          <w:rFonts w:ascii="Times New Roman" w:hAnsi="Times New Roman"/>
          <w:bCs/>
          <w:sz w:val="24"/>
          <w:szCs w:val="24"/>
          <w:lang w:val="ru-RU"/>
        </w:rPr>
        <w:t>..</w:t>
      </w:r>
      <w:r w:rsidR="00C90FD4">
        <w:rPr>
          <w:rFonts w:ascii="Times New Roman" w:hAnsi="Times New Roman"/>
          <w:bCs/>
          <w:sz w:val="24"/>
          <w:szCs w:val="24"/>
          <w:lang w:val="ru-RU"/>
        </w:rPr>
        <w:t>52</w:t>
      </w:r>
    </w:p>
    <w:p w:rsidR="00C90FD4" w:rsidRPr="00C90FD4" w:rsidRDefault="00C90FD4" w:rsidP="00972EF5">
      <w:pPr>
        <w:pStyle w:val="1"/>
        <w:spacing w:after="0" w:line="36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C90FD4">
        <w:rPr>
          <w:rFonts w:ascii="Times New Roman" w:hAnsi="Times New Roman"/>
          <w:b/>
          <w:bCs/>
          <w:sz w:val="24"/>
          <w:szCs w:val="24"/>
          <w:lang w:val="ru-RU"/>
        </w:rPr>
        <w:t>Приложение</w:t>
      </w:r>
      <w:r>
        <w:rPr>
          <w:rFonts w:ascii="Times New Roman" w:hAnsi="Times New Roman"/>
          <w:bCs/>
          <w:sz w:val="24"/>
          <w:szCs w:val="24"/>
          <w:lang w:val="ru-RU"/>
        </w:rPr>
        <w:t>...................................................................................................................................53</w:t>
      </w:r>
    </w:p>
    <w:p w:rsidR="004C4D4E" w:rsidRDefault="004C4D4E" w:rsidP="002763ED">
      <w:pPr>
        <w:pStyle w:val="1"/>
        <w:spacing w:after="0" w:line="360" w:lineRule="auto"/>
        <w:ind w:left="4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A4020" w:rsidRDefault="003A4020" w:rsidP="002763ED">
      <w:pPr>
        <w:pStyle w:val="1"/>
        <w:spacing w:after="0" w:line="360" w:lineRule="auto"/>
        <w:ind w:left="4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A4020" w:rsidRDefault="003A4020" w:rsidP="002763ED">
      <w:pPr>
        <w:pStyle w:val="1"/>
        <w:spacing w:after="0" w:line="360" w:lineRule="auto"/>
        <w:ind w:left="4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A4020" w:rsidRDefault="003A4020" w:rsidP="002763ED">
      <w:pPr>
        <w:pStyle w:val="1"/>
        <w:spacing w:after="0" w:line="360" w:lineRule="auto"/>
        <w:ind w:left="4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A4020" w:rsidRDefault="003A4020" w:rsidP="002763ED">
      <w:pPr>
        <w:pStyle w:val="1"/>
        <w:spacing w:after="0" w:line="360" w:lineRule="auto"/>
        <w:ind w:left="4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87293" w:rsidRDefault="00587293" w:rsidP="00587293">
      <w:pPr>
        <w:pStyle w:val="1"/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40717" w:rsidRDefault="00840717" w:rsidP="00587293">
      <w:pPr>
        <w:pStyle w:val="1"/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40717" w:rsidRDefault="00840717" w:rsidP="00587293">
      <w:pPr>
        <w:pStyle w:val="1"/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C04C2" w:rsidRDefault="00DC04C2" w:rsidP="00587293">
      <w:pPr>
        <w:pStyle w:val="1"/>
        <w:spacing w:after="0"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763ED" w:rsidRDefault="002763ED" w:rsidP="00840F2A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I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r w:rsidR="008A5396" w:rsidRPr="003E2E08">
        <w:rPr>
          <w:rFonts w:ascii="Times New Roman" w:hAnsi="Times New Roman"/>
          <w:b/>
          <w:bCs/>
          <w:sz w:val="28"/>
          <w:szCs w:val="28"/>
          <w:lang w:val="ru-RU"/>
        </w:rPr>
        <w:t>Целевой раздел</w:t>
      </w:r>
    </w:p>
    <w:p w:rsidR="0037076D" w:rsidRDefault="0037076D" w:rsidP="00840F2A">
      <w:pPr>
        <w:pStyle w:val="1"/>
        <w:spacing w:after="0" w:line="240" w:lineRule="auto"/>
        <w:ind w:left="42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763ED" w:rsidRDefault="008A5396" w:rsidP="00F6275F">
      <w:pPr>
        <w:pStyle w:val="1"/>
        <w:spacing w:after="0" w:line="276" w:lineRule="auto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459BD">
        <w:rPr>
          <w:rFonts w:ascii="Times New Roman" w:hAnsi="Times New Roman"/>
          <w:b/>
          <w:bCs/>
          <w:sz w:val="24"/>
          <w:szCs w:val="24"/>
          <w:lang w:val="ru-RU"/>
        </w:rPr>
        <w:t>1.</w:t>
      </w:r>
      <w:r w:rsidR="002763ED">
        <w:rPr>
          <w:rFonts w:ascii="Times New Roman" w:hAnsi="Times New Roman"/>
          <w:b/>
          <w:bCs/>
          <w:sz w:val="24"/>
          <w:szCs w:val="24"/>
          <w:lang w:val="ru-RU"/>
        </w:rPr>
        <w:t>Пояснительная записка</w:t>
      </w:r>
    </w:p>
    <w:p w:rsidR="0037076D" w:rsidRDefault="0037076D" w:rsidP="00F6275F">
      <w:pPr>
        <w:pStyle w:val="1"/>
        <w:spacing w:after="0" w:line="276" w:lineRule="auto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763ED" w:rsidRDefault="00975096" w:rsidP="00F6275F">
      <w:pPr>
        <w:pStyle w:val="1"/>
        <w:spacing w:after="0" w:line="276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2763ED">
        <w:rPr>
          <w:rFonts w:ascii="Times New Roman" w:hAnsi="Times New Roman"/>
          <w:sz w:val="24"/>
          <w:szCs w:val="24"/>
          <w:lang w:val="ru-RU"/>
        </w:rPr>
        <w:t>Новые социально-экономические условия функционирования дошкольных образовательных учреждений обусловили необходимость обеспечения современного качества дошкольного образования, внедрения более прогрессивных форм, участия семьи в воспитании детей, повышения ответственности педагогических коллективов за полноценное развитие и благополучие каждого ребенка.</w:t>
      </w:r>
    </w:p>
    <w:p w:rsidR="002763ED" w:rsidRDefault="00975096" w:rsidP="00F6275F">
      <w:pPr>
        <w:pStyle w:val="1"/>
        <w:spacing w:after="0" w:line="276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2763ED">
        <w:rPr>
          <w:rFonts w:ascii="Times New Roman" w:hAnsi="Times New Roman"/>
          <w:sz w:val="24"/>
          <w:szCs w:val="24"/>
          <w:lang w:val="ru-RU"/>
        </w:rPr>
        <w:t xml:space="preserve">Современная наука признает раннее детство как период, имеющий огромное значение для развития различных способностей и задатков детей, а особенно, эмоциональной отзывчивости, музыкальных способностей человека. </w:t>
      </w:r>
      <w:r w:rsidRPr="00FC0354">
        <w:rPr>
          <w:rFonts w:ascii="Times New Roman" w:hAnsi="Times New Roman"/>
          <w:sz w:val="24"/>
          <w:szCs w:val="24"/>
          <w:lang w:val="ru-RU"/>
        </w:rPr>
        <w:t xml:space="preserve">«Начать использовать то, что даровано природой, необходимо как можно раньше, поскольку неиспользуемое, невостребованное извне атрофируется… » </w:t>
      </w:r>
      <w:r w:rsidRPr="002763ED">
        <w:rPr>
          <w:rFonts w:ascii="Times New Roman" w:hAnsi="Times New Roman"/>
          <w:sz w:val="24"/>
          <w:szCs w:val="24"/>
          <w:lang w:val="ru-RU"/>
        </w:rPr>
        <w:t>В. М. Бехтерев.</w:t>
      </w:r>
    </w:p>
    <w:p w:rsidR="00975096" w:rsidRPr="002763ED" w:rsidRDefault="007537EC" w:rsidP="00F6275F">
      <w:pPr>
        <w:pStyle w:val="1"/>
        <w:spacing w:after="0" w:line="276" w:lineRule="auto"/>
        <w:ind w:firstLine="567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763E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5096" w:rsidRPr="002763ED">
        <w:rPr>
          <w:rFonts w:ascii="Times New Roman" w:hAnsi="Times New Roman"/>
          <w:sz w:val="24"/>
          <w:szCs w:val="24"/>
          <w:lang w:val="ru-RU"/>
        </w:rPr>
        <w:t xml:space="preserve">В дошкольной педагогике музыка рассматривается как ничем не заменимое средство развития у детей эмоциональной отзывчивости на все доброе и прекрасное, с которыми они встречаются в жизни. В соответствии с современной научной концепцией дошкольного воспитания (В. В. Давыдов, В. А. Петровский) о признании </w:t>
      </w:r>
      <w:proofErr w:type="spellStart"/>
      <w:r w:rsidR="00975096" w:rsidRPr="002763ED">
        <w:rPr>
          <w:rFonts w:ascii="Times New Roman" w:hAnsi="Times New Roman"/>
          <w:sz w:val="24"/>
          <w:szCs w:val="24"/>
          <w:lang w:val="ru-RU"/>
        </w:rPr>
        <w:t>самоценност</w:t>
      </w:r>
      <w:r w:rsidR="00975096" w:rsidRPr="00FC0354">
        <w:rPr>
          <w:rFonts w:ascii="Times New Roman" w:hAnsi="Times New Roman"/>
          <w:sz w:val="24"/>
          <w:szCs w:val="24"/>
          <w:lang w:val="ru-RU"/>
        </w:rPr>
        <w:t>и</w:t>
      </w:r>
      <w:proofErr w:type="spellEnd"/>
      <w:r w:rsidR="00975096" w:rsidRPr="00FC0354">
        <w:rPr>
          <w:rFonts w:ascii="Times New Roman" w:hAnsi="Times New Roman"/>
          <w:sz w:val="24"/>
          <w:szCs w:val="24"/>
          <w:lang w:val="ru-RU"/>
        </w:rPr>
        <w:t xml:space="preserve"> периода дошкольного детства была разработана рабочая программа по музыкальному развитию детей.</w:t>
      </w:r>
    </w:p>
    <w:p w:rsidR="00B76F22" w:rsidRPr="007459BD" w:rsidRDefault="00975096" w:rsidP="00F627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7459BD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</w:t>
      </w:r>
      <w:r w:rsidR="00712894" w:rsidRPr="007459BD">
        <w:rPr>
          <w:rFonts w:ascii="Times New Roman" w:hAnsi="Times New Roman" w:cs="Times New Roman"/>
          <w:sz w:val="24"/>
          <w:szCs w:val="24"/>
        </w:rPr>
        <w:t xml:space="preserve"> </w:t>
      </w:r>
      <w:r w:rsidR="00961D7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45934" w:rsidRPr="007459BD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в соответствии Федеральным законом от 29.12.2012 №273-ФЗ «Об образовании в Российской Федерации», приказом </w:t>
      </w:r>
      <w:proofErr w:type="spellStart"/>
      <w:r w:rsidR="00345934" w:rsidRPr="007459B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345934" w:rsidRPr="007459BD">
        <w:rPr>
          <w:rFonts w:ascii="Times New Roman" w:hAnsi="Times New Roman" w:cs="Times New Roman"/>
          <w:sz w:val="24"/>
          <w:szCs w:val="24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образования», </w:t>
      </w:r>
      <w:r w:rsidR="00345934" w:rsidRPr="007459BD">
        <w:rPr>
          <w:rFonts w:ascii="Times New Roman" w:hAnsi="Times New Roman" w:cs="Times New Roman"/>
          <w:color w:val="000000"/>
          <w:kern w:val="24"/>
          <w:sz w:val="24"/>
          <w:szCs w:val="24"/>
        </w:rPr>
        <w:t>приказом Министерства образования и науки РФ от 30.08.2013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  <w:proofErr w:type="gramEnd"/>
      <w:r w:rsidR="00A720FA" w:rsidRPr="0074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="00345934" w:rsidRPr="007459BD">
        <w:rPr>
          <w:rFonts w:ascii="Times New Roman" w:hAnsi="Times New Roman" w:cs="Times New Roman"/>
          <w:sz w:val="24"/>
          <w:szCs w:val="24"/>
          <w:lang w:eastAsia="en-US"/>
        </w:rPr>
        <w:t xml:space="preserve">Законом </w:t>
      </w:r>
      <w:r w:rsidR="00345934" w:rsidRPr="007459BD">
        <w:rPr>
          <w:rFonts w:ascii="Times New Roman" w:hAnsi="Times New Roman" w:cs="Times New Roman"/>
          <w:kern w:val="36"/>
          <w:sz w:val="24"/>
          <w:szCs w:val="24"/>
        </w:rPr>
        <w:t xml:space="preserve">Ханты-Мансийского автономного округа - Югры от 01 июля 2013 года №68-оз </w:t>
      </w:r>
      <w:r w:rsidR="00345934" w:rsidRPr="007459BD">
        <w:rPr>
          <w:rFonts w:ascii="Times New Roman" w:hAnsi="Times New Roman" w:cs="Times New Roman"/>
          <w:sz w:val="24"/>
          <w:szCs w:val="24"/>
        </w:rPr>
        <w:t xml:space="preserve">«Об образовании в Ханты - Мансийском автономном округе – Югре», </w:t>
      </w:r>
      <w:r w:rsidR="00345934" w:rsidRPr="007459B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постановлением Главного государственного санитарного врача РФ от 15.05.2013 №26 «Санитарно-эпидемиологические требования к устройству, содержанию и организации режима работы дошкольных образовательных организаций. СанПиН 2.4.1.3049-13» и </w:t>
      </w:r>
      <w:proofErr w:type="gramStart"/>
      <w:r w:rsidR="00345934" w:rsidRPr="007459BD"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 w:rsidR="00345934" w:rsidRPr="007459BD">
        <w:rPr>
          <w:rFonts w:ascii="Times New Roman" w:hAnsi="Times New Roman" w:cs="Times New Roman"/>
          <w:sz w:val="24"/>
          <w:szCs w:val="24"/>
        </w:rPr>
        <w:t xml:space="preserve"> на ос</w:t>
      </w:r>
      <w:r w:rsidR="00A720FA" w:rsidRPr="007459BD">
        <w:rPr>
          <w:rFonts w:ascii="Times New Roman" w:hAnsi="Times New Roman" w:cs="Times New Roman"/>
          <w:sz w:val="24"/>
          <w:szCs w:val="24"/>
        </w:rPr>
        <w:t>нове</w:t>
      </w:r>
      <w:r w:rsidR="00345934" w:rsidRPr="007459BD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программы</w:t>
      </w:r>
      <w:r w:rsidR="00A720FA" w:rsidRPr="007459BD">
        <w:rPr>
          <w:rFonts w:ascii="Times New Roman" w:hAnsi="Times New Roman" w:cs="Times New Roman"/>
          <w:sz w:val="24"/>
          <w:szCs w:val="24"/>
          <w:lang w:eastAsia="ar-SA"/>
        </w:rPr>
        <w:t xml:space="preserve"> «</w:t>
      </w:r>
      <w:r w:rsidR="002E07FA" w:rsidRPr="007459BD">
        <w:rPr>
          <w:rFonts w:ascii="Times New Roman" w:hAnsi="Times New Roman" w:cs="Times New Roman"/>
          <w:sz w:val="24"/>
          <w:szCs w:val="24"/>
          <w:lang w:eastAsia="ar-SA"/>
        </w:rPr>
        <w:t>От рождения до школы» под редак</w:t>
      </w:r>
      <w:r w:rsidR="001A45FE" w:rsidRPr="007459BD">
        <w:rPr>
          <w:rFonts w:ascii="Times New Roman" w:hAnsi="Times New Roman" w:cs="Times New Roman"/>
          <w:sz w:val="24"/>
          <w:szCs w:val="24"/>
          <w:lang w:eastAsia="ar-SA"/>
        </w:rPr>
        <w:t xml:space="preserve">цией Н. Е. </w:t>
      </w:r>
      <w:proofErr w:type="spellStart"/>
      <w:r w:rsidR="001A45FE" w:rsidRPr="007459BD">
        <w:rPr>
          <w:rFonts w:ascii="Times New Roman" w:hAnsi="Times New Roman" w:cs="Times New Roman"/>
          <w:sz w:val="24"/>
          <w:szCs w:val="24"/>
          <w:lang w:eastAsia="ar-SA"/>
        </w:rPr>
        <w:t>Вераксы</w:t>
      </w:r>
      <w:proofErr w:type="spellEnd"/>
      <w:r w:rsidR="001A45FE" w:rsidRPr="007459BD">
        <w:rPr>
          <w:rFonts w:ascii="Times New Roman" w:hAnsi="Times New Roman" w:cs="Times New Roman"/>
          <w:sz w:val="24"/>
          <w:szCs w:val="24"/>
          <w:lang w:eastAsia="ar-SA"/>
        </w:rPr>
        <w:t xml:space="preserve">, Т. С. Комаровой, М. А. Васильевой. </w:t>
      </w:r>
      <w:r w:rsidR="002E07FA" w:rsidRPr="007459B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E219CC" w:rsidRPr="007459BD" w:rsidRDefault="00B76F22" w:rsidP="00F627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7459BD">
        <w:rPr>
          <w:rFonts w:ascii="Times New Roman" w:hAnsi="Times New Roman" w:cs="Times New Roman"/>
          <w:sz w:val="24"/>
          <w:szCs w:val="24"/>
          <w:lang w:eastAsia="ar-SA"/>
        </w:rPr>
        <w:t xml:space="preserve">         </w:t>
      </w:r>
      <w:r w:rsidR="002E07FA" w:rsidRPr="007459BD">
        <w:rPr>
          <w:rFonts w:ascii="Times New Roman" w:hAnsi="Times New Roman" w:cs="Times New Roman"/>
          <w:sz w:val="24"/>
          <w:szCs w:val="24"/>
          <w:lang w:eastAsia="ar-SA"/>
        </w:rPr>
        <w:t>Программа «</w:t>
      </w:r>
      <w:r w:rsidR="009A488D">
        <w:rPr>
          <w:rFonts w:ascii="Times New Roman" w:hAnsi="Times New Roman" w:cs="Times New Roman"/>
          <w:sz w:val="24"/>
          <w:szCs w:val="24"/>
          <w:lang w:eastAsia="ar-SA"/>
        </w:rPr>
        <w:t>От рождения до школы</w:t>
      </w:r>
      <w:r w:rsidR="002E07FA" w:rsidRPr="007459BD">
        <w:rPr>
          <w:rFonts w:ascii="Times New Roman" w:hAnsi="Times New Roman" w:cs="Times New Roman"/>
          <w:sz w:val="24"/>
          <w:szCs w:val="24"/>
          <w:lang w:eastAsia="ar-SA"/>
        </w:rPr>
        <w:t xml:space="preserve">» является инновационным общеобразовательным программным документом для дошкольных учреждений, подготовленных с учетом новейших достижений науки и практики отечественного и зарубежного дошкольного образования. Программа разработана в соответствии с нормативно-правовыми </w:t>
      </w:r>
      <w:r w:rsidR="00E219CC" w:rsidRPr="007459BD">
        <w:rPr>
          <w:rFonts w:ascii="Times New Roman" w:hAnsi="Times New Roman" w:cs="Times New Roman"/>
          <w:sz w:val="24"/>
          <w:szCs w:val="24"/>
          <w:lang w:eastAsia="ar-SA"/>
        </w:rPr>
        <w:t>документами.</w:t>
      </w:r>
    </w:p>
    <w:p w:rsidR="00712894" w:rsidRPr="007459BD" w:rsidRDefault="00712894" w:rsidP="007F0FF6">
      <w:pPr>
        <w:pStyle w:val="a3"/>
        <w:widowControl w:val="0"/>
        <w:numPr>
          <w:ilvl w:val="1"/>
          <w:numId w:val="59"/>
        </w:numPr>
        <w:autoSpaceDE w:val="0"/>
        <w:autoSpaceDN w:val="0"/>
        <w:adjustRightInd w:val="0"/>
        <w:spacing w:line="276" w:lineRule="auto"/>
        <w:ind w:left="567" w:hanging="567"/>
        <w:rPr>
          <w:b/>
          <w:bCs/>
        </w:rPr>
      </w:pPr>
      <w:r w:rsidRPr="007459BD">
        <w:rPr>
          <w:b/>
          <w:bCs/>
        </w:rPr>
        <w:t>Цели и задачи рабочей программы.</w:t>
      </w:r>
    </w:p>
    <w:p w:rsidR="00552663" w:rsidRPr="007459BD" w:rsidRDefault="00552663" w:rsidP="00F6275F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59BD">
        <w:rPr>
          <w:rFonts w:ascii="Times New Roman" w:eastAsia="Times New Roman" w:hAnsi="Times New Roman" w:cs="Times New Roman"/>
          <w:b/>
          <w:sz w:val="24"/>
          <w:szCs w:val="24"/>
        </w:rPr>
        <w:t>Цели музыкально-художественной деятельности:</w:t>
      </w:r>
    </w:p>
    <w:p w:rsidR="002763ED" w:rsidRDefault="00552663" w:rsidP="00F6275F">
      <w:pPr>
        <w:shd w:val="clear" w:color="auto" w:fill="FFFFFF"/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9BD">
        <w:rPr>
          <w:rFonts w:ascii="Times New Roman" w:eastAsia="Times New Roman" w:hAnsi="Times New Roman" w:cs="Times New Roman"/>
          <w:sz w:val="24"/>
          <w:szCs w:val="24"/>
        </w:rPr>
        <w:t xml:space="preserve"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</w:t>
      </w:r>
      <w:r w:rsidRPr="007459BD">
        <w:rPr>
          <w:rFonts w:ascii="Times New Roman" w:eastAsia="Times New Roman" w:hAnsi="Times New Roman" w:cs="Times New Roman"/>
          <w:sz w:val="24"/>
          <w:szCs w:val="24"/>
        </w:rPr>
        <w:lastRenderedPageBreak/>
        <w:t>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деятельности, совершенствование умений в этом виде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3144F1" w:rsidRDefault="00902B55" w:rsidP="003144F1">
      <w:pPr>
        <w:pStyle w:val="a3"/>
        <w:shd w:val="clear" w:color="auto" w:fill="FFFFFF"/>
        <w:spacing w:before="100" w:beforeAutospacing="1" w:after="100" w:afterAutospacing="1" w:line="276" w:lineRule="auto"/>
        <w:ind w:left="0" w:firstLine="567"/>
        <w:jc w:val="both"/>
      </w:pPr>
      <w:r w:rsidRPr="007459BD">
        <w:rPr>
          <w:b/>
        </w:rPr>
        <w:t>Цель:</w:t>
      </w:r>
      <w:r w:rsidR="00CF40A7">
        <w:rPr>
          <w:b/>
        </w:rPr>
        <w:t xml:space="preserve"> </w:t>
      </w:r>
      <w:r w:rsidR="00247CC1" w:rsidRPr="007459BD">
        <w:t>Приобщение к музыкальному искусству, посредством музыкально-художественной деятельности.</w:t>
      </w:r>
    </w:p>
    <w:p w:rsidR="00902B55" w:rsidRPr="003144F1" w:rsidRDefault="00247CC1" w:rsidP="003144F1">
      <w:pPr>
        <w:pStyle w:val="a3"/>
        <w:shd w:val="clear" w:color="auto" w:fill="FFFFFF"/>
        <w:spacing w:line="276" w:lineRule="auto"/>
        <w:ind w:left="0" w:firstLine="567"/>
        <w:jc w:val="both"/>
        <w:rPr>
          <w:b/>
        </w:rPr>
      </w:pPr>
      <w:r w:rsidRPr="003144F1">
        <w:rPr>
          <w:b/>
        </w:rPr>
        <w:t>Задачи:</w:t>
      </w:r>
    </w:p>
    <w:p w:rsidR="00247CC1" w:rsidRPr="007459BD" w:rsidRDefault="00247CC1" w:rsidP="003144F1">
      <w:pPr>
        <w:pStyle w:val="a3"/>
        <w:numPr>
          <w:ilvl w:val="0"/>
          <w:numId w:val="58"/>
        </w:numPr>
        <w:shd w:val="clear" w:color="auto" w:fill="FFFFFF"/>
        <w:spacing w:line="276" w:lineRule="auto"/>
        <w:ind w:left="284" w:firstLine="142"/>
        <w:jc w:val="both"/>
      </w:pPr>
      <w:r w:rsidRPr="007459BD">
        <w:t>формирование основ музыкальной культуры дошкольников;</w:t>
      </w:r>
    </w:p>
    <w:p w:rsidR="00247CC1" w:rsidRPr="007459BD" w:rsidRDefault="00247CC1" w:rsidP="007F0FF6">
      <w:pPr>
        <w:pStyle w:val="a3"/>
        <w:numPr>
          <w:ilvl w:val="0"/>
          <w:numId w:val="58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развитие способностей слышать, любить и понимать музыку, чувствовать её красоту;</w:t>
      </w:r>
    </w:p>
    <w:p w:rsidR="00247CC1" w:rsidRPr="007459BD" w:rsidRDefault="00247CC1" w:rsidP="007F0FF6">
      <w:pPr>
        <w:pStyle w:val="a3"/>
        <w:numPr>
          <w:ilvl w:val="0"/>
          <w:numId w:val="58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формирование ценностных ориентаций средствами музыкального искусства;</w:t>
      </w:r>
    </w:p>
    <w:p w:rsidR="00247CC1" w:rsidRPr="007459BD" w:rsidRDefault="00247CC1" w:rsidP="007F0FF6">
      <w:pPr>
        <w:pStyle w:val="a3"/>
        <w:numPr>
          <w:ilvl w:val="0"/>
          <w:numId w:val="58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воспитание интереса к музыкально – ритмическим движениям;</w:t>
      </w:r>
    </w:p>
    <w:p w:rsidR="00247CC1" w:rsidRPr="007459BD" w:rsidRDefault="00247CC1" w:rsidP="007F0FF6">
      <w:pPr>
        <w:pStyle w:val="a3"/>
        <w:numPr>
          <w:ilvl w:val="0"/>
          <w:numId w:val="58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обеспечение эмоционально-психологического благополучия, охраны и укрепления здоровья детей;</w:t>
      </w:r>
    </w:p>
    <w:p w:rsidR="00902B55" w:rsidRPr="007459BD" w:rsidRDefault="00247CC1" w:rsidP="007F0FF6">
      <w:pPr>
        <w:pStyle w:val="a3"/>
        <w:numPr>
          <w:ilvl w:val="0"/>
          <w:numId w:val="58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приобщение к музыкальной культуре народов, проживающих на территории ХМАО</w:t>
      </w:r>
      <w:r w:rsidR="00F05C4F" w:rsidRPr="007459BD">
        <w:t xml:space="preserve"> </w:t>
      </w:r>
      <w:r w:rsidRPr="007459BD">
        <w:t xml:space="preserve"> </w:t>
      </w:r>
      <w:r w:rsidR="00F05C4F" w:rsidRPr="007459BD">
        <w:t xml:space="preserve">-  </w:t>
      </w:r>
      <w:r w:rsidRPr="007459BD">
        <w:t>Югра.</w:t>
      </w:r>
    </w:p>
    <w:p w:rsidR="000460B0" w:rsidRPr="007459BD" w:rsidRDefault="000460B0" w:rsidP="00F6275F">
      <w:pPr>
        <w:pStyle w:val="a3"/>
        <w:widowControl w:val="0"/>
        <w:autoSpaceDE w:val="0"/>
        <w:autoSpaceDN w:val="0"/>
        <w:adjustRightInd w:val="0"/>
        <w:spacing w:line="276" w:lineRule="auto"/>
        <w:rPr>
          <w:b/>
          <w:bCs/>
          <w:iCs/>
          <w:lang w:eastAsia="en-US"/>
        </w:rPr>
      </w:pPr>
    </w:p>
    <w:p w:rsidR="00EA7389" w:rsidRPr="007459BD" w:rsidRDefault="00DC5572" w:rsidP="00F6275F">
      <w:pPr>
        <w:pStyle w:val="a3"/>
        <w:widowControl w:val="0"/>
        <w:numPr>
          <w:ilvl w:val="1"/>
          <w:numId w:val="54"/>
        </w:numPr>
        <w:autoSpaceDE w:val="0"/>
        <w:autoSpaceDN w:val="0"/>
        <w:adjustRightInd w:val="0"/>
        <w:spacing w:line="276" w:lineRule="auto"/>
        <w:rPr>
          <w:b/>
          <w:bCs/>
          <w:iCs/>
          <w:lang w:eastAsia="en-US"/>
        </w:rPr>
      </w:pPr>
      <w:r>
        <w:rPr>
          <w:b/>
          <w:bCs/>
          <w:iCs/>
          <w:lang w:eastAsia="en-US"/>
        </w:rPr>
        <w:t xml:space="preserve"> </w:t>
      </w:r>
      <w:r w:rsidR="00EA7389" w:rsidRPr="007459BD">
        <w:rPr>
          <w:b/>
          <w:bCs/>
          <w:iCs/>
          <w:lang w:eastAsia="en-US"/>
        </w:rPr>
        <w:t>Принципы и подходы в организации образовательного процесса:</w:t>
      </w:r>
    </w:p>
    <w:p w:rsidR="008B1345" w:rsidRPr="007459BD" w:rsidRDefault="008B1345" w:rsidP="00F6275F">
      <w:pPr>
        <w:pStyle w:val="a3"/>
        <w:widowControl w:val="0"/>
        <w:autoSpaceDE w:val="0"/>
        <w:autoSpaceDN w:val="0"/>
        <w:adjustRightInd w:val="0"/>
        <w:spacing w:line="276" w:lineRule="auto"/>
        <w:rPr>
          <w:b/>
          <w:bCs/>
          <w:iCs/>
          <w:highlight w:val="yellow"/>
          <w:lang w:eastAsia="en-US"/>
        </w:rPr>
      </w:pPr>
    </w:p>
    <w:p w:rsidR="008B1345" w:rsidRPr="007459BD" w:rsidRDefault="00B232EB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</w:t>
      </w:r>
      <w:r w:rsidR="008B1345" w:rsidRPr="007459BD">
        <w:t>ринцип создания непринужденной обстановки, в которой ребенок чувствует себя комфортно, раскрепощено;</w:t>
      </w:r>
    </w:p>
    <w:p w:rsidR="008B1345" w:rsidRPr="007459BD" w:rsidRDefault="00B232EB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</w:t>
      </w:r>
      <w:r w:rsidR="008B1345" w:rsidRPr="007459BD">
        <w:t>ринцип целостного подхода в решении педагогических задач:</w:t>
      </w:r>
    </w:p>
    <w:p w:rsidR="008B1345" w:rsidRPr="007459BD" w:rsidRDefault="00B232EB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</w:t>
      </w:r>
      <w:r w:rsidR="008B1345" w:rsidRPr="007459BD">
        <w:t>ринцип обогащение детей музыкальными впечатлениями через пение, слушание, игры и пляски, музицирование;</w:t>
      </w:r>
    </w:p>
    <w:p w:rsidR="008B1345" w:rsidRPr="007459BD" w:rsidRDefault="008B1345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претворение полученных впечатлений в самостоятельной игровой деятельности;</w:t>
      </w:r>
    </w:p>
    <w:p w:rsidR="008B1345" w:rsidRPr="007459BD" w:rsidRDefault="008B1345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приобщение к народной культуре.</w:t>
      </w:r>
    </w:p>
    <w:p w:rsidR="008B1345" w:rsidRPr="007459BD" w:rsidRDefault="00B232EB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</w:t>
      </w:r>
      <w:r w:rsidR="008B1345" w:rsidRPr="007459BD">
        <w:t>ринцип последовательности, предусматривающий усложнение поставленных задач по всем разделам музыкального воспитания;</w:t>
      </w:r>
    </w:p>
    <w:p w:rsidR="008B1345" w:rsidRPr="007459BD" w:rsidRDefault="00B232EB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</w:t>
      </w:r>
      <w:r w:rsidR="008B1345" w:rsidRPr="007459BD">
        <w:t>ринцип соотношения музыкального материала с природным, народным, светским и частично с историческим календарем;</w:t>
      </w:r>
    </w:p>
    <w:p w:rsidR="002763ED" w:rsidRDefault="00B232EB" w:rsidP="00F6275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jc w:val="both"/>
      </w:pPr>
      <w:r w:rsidRPr="007459BD">
        <w:t>п</w:t>
      </w:r>
      <w:r w:rsidR="008B1345" w:rsidRPr="007459BD">
        <w:t>ринцип партнерства, благодаря которому группа детей, музыкальный руководитель и воспитатель становятся единым целым;</w:t>
      </w:r>
    </w:p>
    <w:p w:rsidR="00816042" w:rsidRPr="002652F6" w:rsidRDefault="00B232EB" w:rsidP="0064134F">
      <w:pPr>
        <w:pStyle w:val="a3"/>
        <w:numPr>
          <w:ilvl w:val="0"/>
          <w:numId w:val="55"/>
        </w:numPr>
        <w:shd w:val="clear" w:color="auto" w:fill="FFFFFF"/>
        <w:spacing w:before="100" w:beforeAutospacing="1" w:after="100" w:afterAutospacing="1" w:line="276" w:lineRule="auto"/>
        <w:sectPr w:rsidR="00816042" w:rsidRPr="002652F6" w:rsidSect="000F1008">
          <w:footerReference w:type="default" r:id="rId10"/>
          <w:pgSz w:w="11906" w:h="16838"/>
          <w:pgMar w:top="1701" w:right="849" w:bottom="1245" w:left="1276" w:header="709" w:footer="709" w:gutter="0"/>
          <w:cols w:space="708"/>
          <w:docGrid w:linePitch="360"/>
        </w:sectPr>
      </w:pPr>
      <w:r w:rsidRPr="007459BD">
        <w:t>п</w:t>
      </w:r>
      <w:r w:rsidR="008B1345" w:rsidRPr="007459BD">
        <w:t>ринцип положительной оценки деятельности детей, что способствует еще более высокой активности, эмоциональной отдаче, хорошему н</w:t>
      </w:r>
      <w:r w:rsidR="00572FF6">
        <w:t xml:space="preserve">астроению и желанию дальнейшего </w:t>
      </w:r>
      <w:r w:rsidR="008B1345" w:rsidRPr="007459BD">
        <w:t>участия в творчестве.</w:t>
      </w:r>
    </w:p>
    <w:p w:rsidR="00816042" w:rsidRPr="00C47E48" w:rsidRDefault="00816042" w:rsidP="00840F2A">
      <w:pPr>
        <w:widowControl w:val="0"/>
        <w:autoSpaceDE w:val="0"/>
        <w:autoSpaceDN w:val="0"/>
        <w:adjustRightInd w:val="0"/>
        <w:spacing w:line="240" w:lineRule="auto"/>
        <w:rPr>
          <w:b/>
          <w:bCs/>
          <w:iCs/>
          <w:lang w:eastAsia="en-US"/>
        </w:rPr>
      </w:pPr>
    </w:p>
    <w:p w:rsidR="00712894" w:rsidRPr="007459BD" w:rsidRDefault="00712894" w:rsidP="00F6275F">
      <w:pPr>
        <w:pStyle w:val="a3"/>
        <w:widowControl w:val="0"/>
        <w:numPr>
          <w:ilvl w:val="1"/>
          <w:numId w:val="54"/>
        </w:numPr>
        <w:autoSpaceDE w:val="0"/>
        <w:autoSpaceDN w:val="0"/>
        <w:adjustRightInd w:val="0"/>
        <w:spacing w:line="276" w:lineRule="auto"/>
        <w:rPr>
          <w:b/>
          <w:bCs/>
          <w:iCs/>
          <w:lang w:eastAsia="en-US"/>
        </w:rPr>
      </w:pPr>
      <w:r w:rsidRPr="007459BD">
        <w:rPr>
          <w:b/>
          <w:bCs/>
          <w:iCs/>
          <w:lang w:eastAsia="en-US"/>
        </w:rPr>
        <w:t xml:space="preserve"> Характеристика возрастных особенностей воспитанников.</w:t>
      </w:r>
    </w:p>
    <w:p w:rsidR="00EA7389" w:rsidRPr="007459BD" w:rsidRDefault="00EA7389" w:rsidP="00F627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  <w:lang w:eastAsia="en-US"/>
        </w:rPr>
      </w:pPr>
    </w:p>
    <w:tbl>
      <w:tblPr>
        <w:tblW w:w="14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5"/>
        <w:gridCol w:w="9"/>
        <w:gridCol w:w="7367"/>
        <w:gridCol w:w="2103"/>
        <w:gridCol w:w="9"/>
        <w:gridCol w:w="889"/>
        <w:gridCol w:w="674"/>
        <w:gridCol w:w="613"/>
        <w:gridCol w:w="12"/>
        <w:gridCol w:w="284"/>
      </w:tblGrid>
      <w:tr w:rsidR="008F375E" w:rsidRPr="007459BD" w:rsidTr="00C47E48">
        <w:trPr>
          <w:gridAfter w:val="1"/>
          <w:wAfter w:w="284" w:type="dxa"/>
          <w:cantSplit/>
          <w:trHeight w:val="1316"/>
        </w:trPr>
        <w:tc>
          <w:tcPr>
            <w:tcW w:w="22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75E" w:rsidRPr="007459BD" w:rsidRDefault="008F375E" w:rsidP="00F627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Pr="007459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6</w:t>
            </w:r>
            <w:r w:rsidRPr="007459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  <w:p w:rsidR="008F375E" w:rsidRPr="007459BD" w:rsidRDefault="008F375E" w:rsidP="00F627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В музыкально-художественной и продуктивной деятельности дети эмоционально откликаются на художественные произведения, произведения музыкального и изобразительного искусства,</w:t>
            </w:r>
          </w:p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в которых с помощью образных средств переданы различные эмоциональные состояния людей, животных.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2"/>
              </w:numPr>
              <w:spacing w:line="276" w:lineRule="auto"/>
            </w:pPr>
            <w:r w:rsidRPr="007459BD">
              <w:t xml:space="preserve">Дошкольники начинают более целостно воспринимать сюжет музыкального произведения, понимать музыкальные </w:t>
            </w:r>
            <w:r w:rsidRPr="007459BD">
              <w:lastRenderedPageBreak/>
              <w:t>образы.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2"/>
              </w:numPr>
              <w:spacing w:line="276" w:lineRule="auto"/>
            </w:pPr>
            <w:r w:rsidRPr="007459BD">
              <w:t>Активнее проявляется интерес к музыке, разным видам музыкальной деятельности. Обнаруживается разница в предпочтениях, связанных с музыкально - художественной деятельностью, у мальчиков и девочек.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2"/>
              </w:numPr>
              <w:spacing w:line="276" w:lineRule="auto"/>
            </w:pPr>
            <w:r w:rsidRPr="007459BD">
              <w:t>Дети не только эмоционально откликаются на звучание музыкального произведения, но и увлечённо говорят о нём (о характере музыкальных образов и повествования, средствах музыкальной выразительности, соотнося их с жизненным опытом).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2"/>
              </w:numPr>
              <w:spacing w:line="276" w:lineRule="auto"/>
            </w:pPr>
            <w:r w:rsidRPr="007459BD">
              <w:t>Музыкальная память позволяет детям запоминать, узнавать и даже называть любимые мелодии.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2"/>
              </w:numPr>
              <w:spacing w:line="276" w:lineRule="auto"/>
            </w:pPr>
            <w:proofErr w:type="gramStart"/>
            <w:r w:rsidRPr="007459BD">
              <w:t>Развитию исполнительской деятельности способствует доминирование в данном возрасте продуктивной мотивации (спеть песню, станцевать танец, сыграть на детском музыкальном инструменте, воспроизвести простой ритмический</w:t>
            </w:r>
            <w:proofErr w:type="gramEnd"/>
          </w:p>
          <w:p w:rsidR="008F375E" w:rsidRPr="007459BD" w:rsidRDefault="008F375E" w:rsidP="00F6275F">
            <w:pPr>
              <w:ind w:left="804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рисунок).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3"/>
              </w:numPr>
              <w:spacing w:line="276" w:lineRule="auto"/>
            </w:pPr>
            <w:r w:rsidRPr="007459BD">
              <w:t>Дети делают первые попытки творчества:</w:t>
            </w:r>
          </w:p>
          <w:p w:rsidR="008F375E" w:rsidRPr="007459BD" w:rsidRDefault="008F375E" w:rsidP="00F6275F">
            <w:pPr>
              <w:ind w:left="804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создать танец, придумать игру в музыку,</w:t>
            </w:r>
          </w:p>
          <w:p w:rsidR="008F375E" w:rsidRPr="007459BD" w:rsidRDefault="008F375E" w:rsidP="00F6275F">
            <w:pPr>
              <w:ind w:left="804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импровизировать несложные ритмы марша или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плясовой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3"/>
              </w:numPr>
              <w:spacing w:line="276" w:lineRule="auto"/>
            </w:pPr>
            <w:r w:rsidRPr="007459BD">
              <w:t>На формирование музыкального вкуса и интереса к музыкально-художественной деятельности в целом активно влияют установки взрослых.</w:t>
            </w:r>
          </w:p>
        </w:tc>
        <w:tc>
          <w:tcPr>
            <w:tcW w:w="2103" w:type="dxa"/>
            <w:tcBorders>
              <w:bottom w:val="nil"/>
            </w:tcBorders>
            <w:shd w:val="clear" w:color="auto" w:fill="auto"/>
          </w:tcPr>
          <w:p w:rsidR="00F3525F" w:rsidRDefault="00F3525F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6D3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  <w:r w:rsidR="00CA06D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413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dxa"/>
            <w:gridSpan w:val="2"/>
            <w:tcBorders>
              <w:bottom w:val="nil"/>
            </w:tcBorders>
            <w:shd w:val="clear" w:color="auto" w:fill="auto"/>
          </w:tcPr>
          <w:p w:rsidR="008F375E" w:rsidRDefault="008F375E" w:rsidP="00F62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6D3" w:rsidRDefault="00E61B2D" w:rsidP="00F62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CA06D3" w:rsidRDefault="00CA06D3" w:rsidP="00F62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6D3" w:rsidRPr="00686219" w:rsidRDefault="00CA06D3" w:rsidP="00F627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nil"/>
            </w:tcBorders>
            <w:shd w:val="clear" w:color="auto" w:fill="auto"/>
          </w:tcPr>
          <w:p w:rsidR="008F375E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75E" w:rsidRDefault="00E61B2D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A06D3" w:rsidRDefault="00CA06D3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6D3" w:rsidRPr="00F307D9" w:rsidRDefault="00CA06D3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gridSpan w:val="2"/>
            <w:tcBorders>
              <w:bottom w:val="nil"/>
            </w:tcBorders>
            <w:shd w:val="clear" w:color="auto" w:fill="auto"/>
          </w:tcPr>
          <w:p w:rsidR="008F375E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75E" w:rsidRDefault="00E61B2D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A06D3" w:rsidRDefault="00CA06D3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06D3" w:rsidRPr="00F307D9" w:rsidRDefault="00CA06D3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75E" w:rsidRPr="007459BD" w:rsidTr="00C47E48">
        <w:trPr>
          <w:gridAfter w:val="2"/>
          <w:wAfter w:w="296" w:type="dxa"/>
          <w:cantSplit/>
          <w:trHeight w:val="751"/>
        </w:trPr>
        <w:tc>
          <w:tcPr>
            <w:tcW w:w="22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375E" w:rsidRPr="007459BD" w:rsidRDefault="008F375E" w:rsidP="00F627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gridSpan w:val="2"/>
            <w:tcBorders>
              <w:top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75E" w:rsidRPr="007459BD" w:rsidTr="00C47E48">
        <w:trPr>
          <w:gridAfter w:val="1"/>
          <w:wAfter w:w="284" w:type="dxa"/>
          <w:cantSplit/>
          <w:trHeight w:val="8077"/>
        </w:trPr>
        <w:tc>
          <w:tcPr>
            <w:tcW w:w="2214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F375E" w:rsidRPr="007459BD" w:rsidRDefault="008F375E" w:rsidP="00F627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tcBorders>
              <w:bottom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tcBorders>
              <w:bottom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gridSpan w:val="2"/>
            <w:tcBorders>
              <w:bottom w:val="nil"/>
            </w:tcBorders>
            <w:shd w:val="clear" w:color="auto" w:fill="auto"/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75E" w:rsidRPr="007459BD" w:rsidTr="00C47E48">
        <w:trPr>
          <w:gridAfter w:val="1"/>
          <w:wAfter w:w="284" w:type="dxa"/>
          <w:cantSplit/>
          <w:trHeight w:val="422"/>
        </w:trPr>
        <w:tc>
          <w:tcPr>
            <w:tcW w:w="2205" w:type="dxa"/>
            <w:tcBorders>
              <w:top w:val="nil"/>
              <w:lef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6" w:type="dxa"/>
            <w:gridSpan w:val="2"/>
            <w:tcBorders>
              <w:top w:val="nil"/>
              <w:lef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nil"/>
              <w:lef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single" w:sz="4" w:space="0" w:color="auto"/>
            </w:tcBorders>
          </w:tcPr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75E" w:rsidRPr="007459BD" w:rsidTr="00C47E48">
        <w:trPr>
          <w:cantSplit/>
          <w:trHeight w:val="5778"/>
        </w:trPr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75E" w:rsidRPr="007459BD" w:rsidRDefault="008F375E" w:rsidP="00F6275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6 - 7</w:t>
            </w:r>
            <w:r w:rsidRPr="007459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  <w:p w:rsidR="008F375E" w:rsidRPr="007459BD" w:rsidRDefault="008F375E" w:rsidP="00F627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75E" w:rsidRPr="007459BD" w:rsidRDefault="008F375E" w:rsidP="00F6275F">
            <w:pPr>
              <w:pStyle w:val="a3"/>
              <w:spacing w:line="276" w:lineRule="auto"/>
            </w:pPr>
          </w:p>
          <w:p w:rsidR="008F375E" w:rsidRPr="007459BD" w:rsidRDefault="008F375E" w:rsidP="00F6275F">
            <w:pPr>
              <w:pStyle w:val="a3"/>
              <w:spacing w:line="276" w:lineRule="auto"/>
              <w:ind w:left="459"/>
            </w:pPr>
            <w:r w:rsidRPr="007459BD">
              <w:t>Музыкально – художественная деятельность данного возраста характеризуется большой самостоятельностью в определении замысла работы, сознательным выбором средств выразительности, достаточно развитыми эмоционально – выразительными и техническими умениями.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4"/>
              </w:numPr>
              <w:spacing w:line="276" w:lineRule="auto"/>
            </w:pPr>
            <w:r w:rsidRPr="007459BD">
              <w:t xml:space="preserve">Развитие познавательных интересов приводит к стремлению получить знания о видах и жанрах искусства </w:t>
            </w:r>
            <w:proofErr w:type="gramStart"/>
            <w:r w:rsidRPr="007459BD">
              <w:t xml:space="preserve">( </w:t>
            </w:r>
            <w:proofErr w:type="gramEnd"/>
            <w:r w:rsidRPr="007459BD">
              <w:t>история создания музыкальных шедевров, жизнь и творчество композиторов и исполнителей).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4"/>
              </w:numPr>
              <w:spacing w:line="276" w:lineRule="auto"/>
            </w:pPr>
            <w:r w:rsidRPr="007459BD">
              <w:t>Художественно – эстетический опыт позволяет дошкольникам понимать художественный образ, представленный в произведении, пояснять использование средств выразительности, эстетически оценивать результат музыкально – художественной деятельности.</w:t>
            </w:r>
          </w:p>
          <w:p w:rsidR="008F375E" w:rsidRPr="007459BD" w:rsidRDefault="008F375E" w:rsidP="00F6275F">
            <w:pPr>
              <w:pStyle w:val="a3"/>
              <w:numPr>
                <w:ilvl w:val="0"/>
                <w:numId w:val="4"/>
              </w:numPr>
              <w:spacing w:line="276" w:lineRule="auto"/>
            </w:pPr>
            <w:r w:rsidRPr="007459BD">
              <w:t>Дошкольники начинают проявлять интерес к посещению театров,</w:t>
            </w:r>
          </w:p>
          <w:p w:rsidR="008F375E" w:rsidRPr="007459BD" w:rsidRDefault="008F375E" w:rsidP="00F6275F">
            <w:pPr>
              <w:ind w:left="662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понимать ценность произведений музыкального искусства.</w:t>
            </w:r>
          </w:p>
          <w:p w:rsidR="008F375E" w:rsidRPr="007459BD" w:rsidRDefault="008F375E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  <w:shd w:val="clear" w:color="auto" w:fill="auto"/>
          </w:tcPr>
          <w:p w:rsidR="008F375E" w:rsidRDefault="00A40110" w:rsidP="00A401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F375E">
              <w:rPr>
                <w:rFonts w:ascii="Times New Roman" w:hAnsi="Times New Roman" w:cs="Times New Roman"/>
                <w:sz w:val="24"/>
                <w:szCs w:val="24"/>
              </w:rPr>
              <w:t>одготовительная</w:t>
            </w:r>
          </w:p>
          <w:p w:rsidR="008F375E" w:rsidRDefault="008F375E" w:rsidP="00A401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AB5CA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7A5710">
              <w:rPr>
                <w:rFonts w:ascii="Times New Roman" w:hAnsi="Times New Roman" w:cs="Times New Roman"/>
                <w:sz w:val="24"/>
                <w:szCs w:val="24"/>
              </w:rPr>
              <w:t>4+15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Default="00A401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B5CAA">
              <w:rPr>
                <w:rFonts w:ascii="Times New Roman" w:hAnsi="Times New Roman" w:cs="Times New Roman"/>
                <w:sz w:val="24"/>
                <w:szCs w:val="24"/>
              </w:rPr>
              <w:t>одготовительная группа</w:t>
            </w:r>
            <w:r w:rsidR="009853B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7A57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A5710" w:rsidRDefault="007A5710" w:rsidP="00A40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10" w:rsidRDefault="00A40110" w:rsidP="00A40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  <w:p w:rsidR="00A40110" w:rsidRDefault="00A40110" w:rsidP="00A40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№ </w:t>
            </w:r>
            <w:r w:rsidR="007A57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40110" w:rsidRDefault="00A40110" w:rsidP="00A401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75E" w:rsidRPr="007459BD" w:rsidRDefault="008F375E" w:rsidP="007A5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75E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Default="00AB5CAA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57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Pr="007459BD" w:rsidRDefault="00AB5CAA" w:rsidP="007A5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57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dxa"/>
            <w:shd w:val="clear" w:color="auto" w:fill="auto"/>
          </w:tcPr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75E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Pr="007459BD" w:rsidRDefault="00AB5CAA" w:rsidP="007A5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57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9" w:type="dxa"/>
            <w:gridSpan w:val="3"/>
            <w:shd w:val="clear" w:color="auto" w:fill="auto"/>
          </w:tcPr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375E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A5710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CAA" w:rsidRPr="007459BD" w:rsidRDefault="007A5710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A2DDF" w:rsidRPr="007459BD" w:rsidRDefault="006A2DDF" w:rsidP="00F6275F">
      <w:pPr>
        <w:rPr>
          <w:rFonts w:ascii="Times New Roman" w:hAnsi="Times New Roman" w:cs="Times New Roman"/>
          <w:b/>
          <w:sz w:val="24"/>
          <w:szCs w:val="24"/>
        </w:rPr>
      </w:pPr>
    </w:p>
    <w:p w:rsidR="00125A87" w:rsidRPr="007459BD" w:rsidRDefault="00125A87" w:rsidP="00F6275F">
      <w:pPr>
        <w:pStyle w:val="a3"/>
        <w:widowControl w:val="0"/>
        <w:numPr>
          <w:ilvl w:val="0"/>
          <w:numId w:val="54"/>
        </w:numPr>
        <w:autoSpaceDE w:val="0"/>
        <w:autoSpaceDN w:val="0"/>
        <w:adjustRightInd w:val="0"/>
        <w:spacing w:line="276" w:lineRule="auto"/>
        <w:rPr>
          <w:b/>
          <w:bCs/>
          <w:iCs/>
          <w:lang w:eastAsia="en-US"/>
        </w:rPr>
      </w:pPr>
      <w:r w:rsidRPr="007459BD">
        <w:rPr>
          <w:b/>
          <w:bCs/>
          <w:iCs/>
          <w:lang w:eastAsia="en-US"/>
        </w:rPr>
        <w:t xml:space="preserve">Планируемые результаты освоения основной образовательной программы ДОУ </w:t>
      </w:r>
      <w:r w:rsidR="004822F5" w:rsidRPr="007459BD">
        <w:rPr>
          <w:b/>
          <w:bCs/>
          <w:iCs/>
          <w:lang w:eastAsia="en-US"/>
        </w:rPr>
        <w:t>в соответствии с поставленными задачами</w:t>
      </w:r>
    </w:p>
    <w:p w:rsidR="00F875E9" w:rsidRPr="007459BD" w:rsidRDefault="00F875E9" w:rsidP="00F6275F">
      <w:pPr>
        <w:suppressAutoHyphens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2154"/>
        <w:gridCol w:w="5620"/>
        <w:gridCol w:w="6494"/>
      </w:tblGrid>
      <w:tr w:rsidR="00F875E9" w:rsidRPr="007459BD" w:rsidTr="00125A87">
        <w:trPr>
          <w:trHeight w:val="147"/>
        </w:trPr>
        <w:tc>
          <w:tcPr>
            <w:tcW w:w="760" w:type="dxa"/>
          </w:tcPr>
          <w:p w:rsidR="00F875E9" w:rsidRPr="007459BD" w:rsidRDefault="00F875E9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106" w:type="dxa"/>
          </w:tcPr>
          <w:p w:rsidR="00F875E9" w:rsidRPr="007459BD" w:rsidRDefault="00F875E9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Разделы программы</w:t>
            </w:r>
          </w:p>
        </w:tc>
        <w:tc>
          <w:tcPr>
            <w:tcW w:w="5640" w:type="dxa"/>
          </w:tcPr>
          <w:p w:rsidR="00F875E9" w:rsidRPr="007459BD" w:rsidRDefault="00F875E9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Цели и задачи программы</w:t>
            </w:r>
          </w:p>
        </w:tc>
        <w:tc>
          <w:tcPr>
            <w:tcW w:w="6520" w:type="dxa"/>
          </w:tcPr>
          <w:p w:rsidR="00F875E9" w:rsidRPr="007459BD" w:rsidRDefault="0093433C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Планируемые результаты</w:t>
            </w:r>
          </w:p>
        </w:tc>
      </w:tr>
      <w:tr w:rsidR="00F03F94" w:rsidRPr="007459BD" w:rsidTr="00125A87">
        <w:trPr>
          <w:trHeight w:val="147"/>
        </w:trPr>
        <w:tc>
          <w:tcPr>
            <w:tcW w:w="760" w:type="dxa"/>
          </w:tcPr>
          <w:p w:rsidR="00F03F94" w:rsidRPr="00BF1DD7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06" w:type="dxa"/>
          </w:tcPr>
          <w:p w:rsidR="00F03F94" w:rsidRPr="007459BD" w:rsidRDefault="00F03F94" w:rsidP="0076595D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640" w:type="dxa"/>
          </w:tcPr>
          <w:p w:rsidR="00F03F94" w:rsidRPr="007459BD" w:rsidRDefault="00F03F94" w:rsidP="00413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03F94" w:rsidRPr="007459BD" w:rsidRDefault="00F03F94" w:rsidP="0076595D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03F94" w:rsidRPr="007459BD" w:rsidTr="00B675B5">
        <w:trPr>
          <w:trHeight w:val="6300"/>
        </w:trPr>
        <w:tc>
          <w:tcPr>
            <w:tcW w:w="760" w:type="dxa"/>
            <w:vMerge w:val="restart"/>
          </w:tcPr>
          <w:p w:rsidR="00F03F94" w:rsidRDefault="0014138F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F03F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Pr="007459BD" w:rsidRDefault="0014138F" w:rsidP="00F627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F03F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106" w:type="dxa"/>
            <w:vMerge w:val="restart"/>
          </w:tcPr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Старшая</w:t>
            </w: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группа</w:t>
            </w: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03F94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Подготовительн</w:t>
            </w:r>
            <w:r w:rsidR="0014138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ые группы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40" w:type="dxa"/>
          </w:tcPr>
          <w:p w:rsidR="00F03F94" w:rsidRPr="007459BD" w:rsidRDefault="00F03F94" w:rsidP="00F6275F">
            <w:pPr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развитие у детей музыкальных способностей во всех доступных им видах музыкальной деятельности: слушании, пении, песенном творчестве, музыкально-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ритмических  движениях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, танцевально-игровом творчестве, игре на детских музыкальных инструментах, игре-драматизации</w:t>
            </w:r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.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1. обогатить детей музыкальными знаниями и представлениями в процессе веселой, насыщенной музыкальной игры;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2. продолжать приобщать детей к музыкальной культуре, воспитывать художественный вкус;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3.продолжать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4.совершенствовать </w:t>
            </w:r>
            <w:proofErr w:type="spell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, ритмический, тембровый и динамический слух;</w:t>
            </w:r>
          </w:p>
        </w:tc>
        <w:tc>
          <w:tcPr>
            <w:tcW w:w="6520" w:type="dxa"/>
          </w:tcPr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- узнаёт мелодию Государственного гимна РФ;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определяет жанр прослушанного произведения (марш, песня, танец) и инструмент, на котором оно исполняется;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определяет общее настроение, характер музыкального произведения;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различает части произведения (вступление, заключение, запев, припев);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поёт песни в удобном диапазоне, исполняет их выразительно, правильно передавая мелодию (ускоряя, замедляя, усиливая и ослабляя звучание);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поёт индивидуально и коллективно, с сопровождением и без него;</w:t>
            </w:r>
          </w:p>
          <w:p w:rsidR="00F03F94" w:rsidRPr="007459BD" w:rsidRDefault="00F03F94" w:rsidP="00F6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- выразительно и ритмично двигается в соответствии с разнообразным характером музыки, музыкальными образами, правильно передаёт несложный музыкальный ритмический рисунок;</w:t>
            </w:r>
          </w:p>
        </w:tc>
      </w:tr>
      <w:tr w:rsidR="00F03F94" w:rsidRPr="007459BD" w:rsidTr="00B675B5">
        <w:trPr>
          <w:trHeight w:val="3241"/>
        </w:trPr>
        <w:tc>
          <w:tcPr>
            <w:tcW w:w="760" w:type="dxa"/>
            <w:vMerge/>
          </w:tcPr>
          <w:p w:rsidR="00F03F94" w:rsidRDefault="00F03F9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06" w:type="dxa"/>
            <w:vMerge/>
          </w:tcPr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40" w:type="dxa"/>
          </w:tcPr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5.способствовать дальнейшему формированию певческого голоса, развитию навыков движения под музыку;</w:t>
            </w:r>
          </w:p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6. обучать игре на хроматических детских музыкальных инструментах;</w:t>
            </w:r>
          </w:p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7.знакомить с элементарными музыкальными понятиями.</w:t>
            </w:r>
          </w:p>
        </w:tc>
        <w:tc>
          <w:tcPr>
            <w:tcW w:w="6520" w:type="dxa"/>
          </w:tcPr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- выполняет  танцевальные движения: шаг с притопом, приставной шаг с приседанием, пружинящий шаг, боковой галоп, переменный шаг;</w:t>
            </w:r>
          </w:p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-  инсценирует игровые песни, придумывает варианты образных движений в играх и хороводах;</w:t>
            </w:r>
          </w:p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- исполняет сольно и в ансамбле на ударных и </w:t>
            </w:r>
            <w:proofErr w:type="spell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звуковысотных</w:t>
            </w:r>
            <w:proofErr w:type="spell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музыкальных инструментах несложные песни и мелодии.</w:t>
            </w:r>
          </w:p>
        </w:tc>
      </w:tr>
      <w:tr w:rsidR="00F03F94" w:rsidRPr="007459BD" w:rsidTr="009555EF">
        <w:trPr>
          <w:trHeight w:val="2542"/>
        </w:trPr>
        <w:tc>
          <w:tcPr>
            <w:tcW w:w="760" w:type="dxa"/>
            <w:vMerge/>
          </w:tcPr>
          <w:p w:rsidR="00F03F94" w:rsidRDefault="00F03F9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06" w:type="dxa"/>
            <w:vMerge/>
          </w:tcPr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40" w:type="dxa"/>
          </w:tcPr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Цель: развитие у детей музыкальных способностей во всех доступных им видах музыкальной деятельности: слушании, пении, песенном творчестве, музыкально-</w:t>
            </w:r>
            <w:proofErr w:type="gramStart"/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ритмических  движениях</w:t>
            </w:r>
            <w:proofErr w:type="gramEnd"/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, танцевально-игровом творчестве, игре на детских музыкальных инструментах, игре-драматизации.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1. обогатить детей музыкальными знаниями и представлениями в процессе веселой, насыщенной музыкальной игры;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2. продолжать приобщать детей к музыкальной культуре, воспитывать художественный вкус;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3.продолжать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 xml:space="preserve">4.совершенствовать </w:t>
            </w:r>
            <w:proofErr w:type="spellStart"/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, ритмический, тембровый и динамический слух;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 xml:space="preserve">5.способствовать дальнейшему формированию </w:t>
            </w:r>
            <w:r w:rsidRPr="00085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певческого голоса, развитию навыков движения под музыку;</w:t>
            </w:r>
          </w:p>
          <w:p w:rsidR="00F03F94" w:rsidRPr="00085A99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6. обучать игре на хроматических детских музыкальных инструментах;</w:t>
            </w:r>
          </w:p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7.знакомить с элементарными музыкальными понятиями.</w:t>
            </w:r>
          </w:p>
        </w:tc>
        <w:tc>
          <w:tcPr>
            <w:tcW w:w="6520" w:type="dxa"/>
          </w:tcPr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085A99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Интересуется деятельностью взрослых, сам с удовольствием включается в эту деятельность, проявляет интерес к природным явлениям (наблюдает за животными, насекомыми), самостоятельно экспериментирует с природным материалом (воздух, магнит, лед и др.), задает взрослым многочисленные вопросы, проявляет заинтересованность и активность в образовательном процессе. </w:t>
            </w:r>
            <w:proofErr w:type="gramStart"/>
            <w:r w:rsidRPr="00085A99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085A99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действовать в повседневной жизни, в различных видах детской деятельности.</w:t>
            </w: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45934">
              <w:rPr>
                <w:rFonts w:ascii="Times New Roman" w:hAnsi="Times New Roman" w:cs="Times New Roman"/>
                <w:sz w:val="24"/>
                <w:szCs w:val="24"/>
              </w:rPr>
              <w:t>Знаком с миром чувств, может проявлять и называть те чувства, которые переживает сам или видит в общении с другими людьми. Эмоционально откликается на переживания близких взрослых, детей. Передает свое эмоциональное отношение к героям художественных произведений, спектаклей.</w:t>
            </w: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F94" w:rsidRPr="007459BD" w:rsidRDefault="00F03F9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75B5" w:rsidRPr="007459BD" w:rsidRDefault="00B675B5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B6390" w:rsidRDefault="004B6390" w:rsidP="007F0FF6">
      <w:pPr>
        <w:pStyle w:val="a3"/>
        <w:numPr>
          <w:ilvl w:val="0"/>
          <w:numId w:val="59"/>
        </w:numPr>
        <w:jc w:val="both"/>
        <w:rPr>
          <w:b/>
          <w:lang w:eastAsia="ar-SA"/>
        </w:rPr>
      </w:pPr>
      <w:r w:rsidRPr="007459BD">
        <w:rPr>
          <w:b/>
          <w:lang w:eastAsia="ar-SA"/>
        </w:rPr>
        <w:t>Содержательный раздел</w:t>
      </w:r>
    </w:p>
    <w:p w:rsidR="00D42EFD" w:rsidRPr="007459BD" w:rsidRDefault="00D42EFD" w:rsidP="00D42EFD">
      <w:pPr>
        <w:pStyle w:val="a3"/>
        <w:ind w:left="1146"/>
        <w:jc w:val="both"/>
        <w:rPr>
          <w:b/>
          <w:lang w:eastAsia="ar-SA"/>
        </w:rPr>
      </w:pPr>
    </w:p>
    <w:p w:rsidR="00FC03D2" w:rsidRDefault="004B6390" w:rsidP="00D42EFD">
      <w:pPr>
        <w:pStyle w:val="a3"/>
        <w:numPr>
          <w:ilvl w:val="0"/>
          <w:numId w:val="61"/>
        </w:numPr>
        <w:jc w:val="both"/>
        <w:rPr>
          <w:b/>
          <w:lang w:eastAsia="ar-SA"/>
        </w:rPr>
      </w:pPr>
      <w:r w:rsidRPr="003A4020">
        <w:rPr>
          <w:b/>
          <w:lang w:eastAsia="ar-SA"/>
        </w:rPr>
        <w:t xml:space="preserve">Расписание организованной </w:t>
      </w:r>
      <w:r w:rsidR="00C15ECF" w:rsidRPr="003A4020">
        <w:rPr>
          <w:b/>
          <w:lang w:eastAsia="ar-SA"/>
        </w:rPr>
        <w:t xml:space="preserve"> музыкальной </w:t>
      </w:r>
      <w:r w:rsidRPr="003A4020">
        <w:rPr>
          <w:b/>
          <w:lang w:eastAsia="ar-SA"/>
        </w:rPr>
        <w:t>образовательной деятельности</w:t>
      </w:r>
    </w:p>
    <w:p w:rsidR="00D42EFD" w:rsidRPr="00D42EFD" w:rsidRDefault="00D42EFD" w:rsidP="00D42EFD">
      <w:pPr>
        <w:pStyle w:val="a3"/>
        <w:jc w:val="both"/>
        <w:rPr>
          <w:b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03"/>
        <w:gridCol w:w="2034"/>
        <w:gridCol w:w="2312"/>
        <w:gridCol w:w="2371"/>
        <w:gridCol w:w="2299"/>
        <w:gridCol w:w="2422"/>
      </w:tblGrid>
      <w:tr w:rsidR="00DB488F" w:rsidRPr="007459BD" w:rsidTr="000D6A37">
        <w:tc>
          <w:tcPr>
            <w:tcW w:w="2103" w:type="dxa"/>
          </w:tcPr>
          <w:p w:rsidR="00DB488F" w:rsidRPr="007459BD" w:rsidRDefault="00DB488F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9BD">
              <w:rPr>
                <w:rFonts w:ascii="Times New Roman" w:hAnsi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2034" w:type="dxa"/>
          </w:tcPr>
          <w:p w:rsidR="00DB488F" w:rsidRPr="004F6C53" w:rsidRDefault="00DB488F" w:rsidP="00840F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C53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312" w:type="dxa"/>
          </w:tcPr>
          <w:p w:rsidR="00DB488F" w:rsidRPr="004F6C53" w:rsidRDefault="00DB488F" w:rsidP="00840F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C53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371" w:type="dxa"/>
          </w:tcPr>
          <w:p w:rsidR="00DB488F" w:rsidRPr="004F6C53" w:rsidRDefault="00DB488F" w:rsidP="00840F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C53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299" w:type="dxa"/>
          </w:tcPr>
          <w:p w:rsidR="00DB488F" w:rsidRPr="004F6C53" w:rsidRDefault="00DB488F" w:rsidP="00840F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C53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422" w:type="dxa"/>
          </w:tcPr>
          <w:p w:rsidR="00DB488F" w:rsidRPr="004F6C53" w:rsidRDefault="00DB488F" w:rsidP="00840F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6C53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0D6A37" w:rsidRPr="007459BD" w:rsidTr="000D6A37">
        <w:tc>
          <w:tcPr>
            <w:tcW w:w="2103" w:type="dxa"/>
          </w:tcPr>
          <w:p w:rsidR="000D6A37" w:rsidRPr="007459BD" w:rsidRDefault="00FC03D2" w:rsidP="00840F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 № 12</w:t>
            </w:r>
          </w:p>
        </w:tc>
        <w:tc>
          <w:tcPr>
            <w:tcW w:w="2034" w:type="dxa"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0D6A37" w:rsidRPr="007459BD" w:rsidRDefault="00EC554B" w:rsidP="00FC0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9.05</w:t>
            </w:r>
            <w:r w:rsidR="00FC0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C0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FC03D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71" w:type="dxa"/>
            <w:vMerge w:val="restart"/>
          </w:tcPr>
          <w:p w:rsidR="000D6A37" w:rsidRDefault="00EC554B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коррекционная работа</w:t>
            </w:r>
          </w:p>
          <w:p w:rsidR="00EC554B" w:rsidRPr="007459BD" w:rsidRDefault="00EC554B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0D6A37" w:rsidRPr="007459BD" w:rsidRDefault="00FC03D2" w:rsidP="00FC0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</w:t>
            </w:r>
            <w:r w:rsidR="00EC554B">
              <w:rPr>
                <w:rFonts w:ascii="Times New Roman" w:hAnsi="Times New Roman"/>
                <w:sz w:val="24"/>
                <w:szCs w:val="24"/>
              </w:rPr>
              <w:t>5</w:t>
            </w:r>
            <w:r w:rsidR="00D42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554B">
              <w:rPr>
                <w:rFonts w:ascii="Times New Roman" w:hAnsi="Times New Roman"/>
                <w:sz w:val="24"/>
                <w:szCs w:val="24"/>
              </w:rPr>
              <w:t>-</w:t>
            </w:r>
            <w:r w:rsidR="00D42E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C554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D6A37" w:rsidRPr="007459BD" w:rsidTr="000D6A37">
        <w:tc>
          <w:tcPr>
            <w:tcW w:w="2103" w:type="dxa"/>
          </w:tcPr>
          <w:p w:rsidR="000D6A37" w:rsidRPr="007459BD" w:rsidRDefault="00FC03D2" w:rsidP="00840F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 № 4</w:t>
            </w:r>
            <w:r w:rsidR="000D6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+№15</w:t>
            </w:r>
          </w:p>
        </w:tc>
        <w:tc>
          <w:tcPr>
            <w:tcW w:w="2034" w:type="dxa"/>
          </w:tcPr>
          <w:p w:rsidR="000D6A37" w:rsidRPr="007459BD" w:rsidRDefault="000E47F4" w:rsidP="00FC0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9.05 – 9.35</w:t>
            </w:r>
          </w:p>
        </w:tc>
        <w:tc>
          <w:tcPr>
            <w:tcW w:w="2312" w:type="dxa"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1" w:type="dxa"/>
            <w:vMerge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0D6A37" w:rsidRPr="007459BD" w:rsidRDefault="00FC03D2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 – 10.15</w:t>
            </w:r>
          </w:p>
        </w:tc>
        <w:tc>
          <w:tcPr>
            <w:tcW w:w="2422" w:type="dxa"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6A37" w:rsidRPr="007459BD" w:rsidTr="000D6A37">
        <w:tc>
          <w:tcPr>
            <w:tcW w:w="2103" w:type="dxa"/>
          </w:tcPr>
          <w:p w:rsidR="000D6A37" w:rsidRPr="007459BD" w:rsidRDefault="000D6A37" w:rsidP="00FC03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  <w:r w:rsidR="00EC554B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="00FC03D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4" w:type="dxa"/>
          </w:tcPr>
          <w:p w:rsidR="000D6A37" w:rsidRPr="007459BD" w:rsidRDefault="000D6A37" w:rsidP="00FC0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0D6A37" w:rsidRPr="007459BD" w:rsidRDefault="00FC03D2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 – 10.15</w:t>
            </w:r>
          </w:p>
        </w:tc>
        <w:tc>
          <w:tcPr>
            <w:tcW w:w="2371" w:type="dxa"/>
            <w:vMerge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0D6A37" w:rsidRPr="007459BD" w:rsidRDefault="000D6A37" w:rsidP="00D42E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6A37" w:rsidRPr="007459BD" w:rsidTr="000D6A37">
        <w:tc>
          <w:tcPr>
            <w:tcW w:w="2103" w:type="dxa"/>
          </w:tcPr>
          <w:p w:rsidR="000D6A37" w:rsidRPr="007459BD" w:rsidRDefault="000D6A37" w:rsidP="00FC03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  <w:r w:rsidR="00EC554B"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="00FC03D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34" w:type="dxa"/>
          </w:tcPr>
          <w:p w:rsidR="000D6A37" w:rsidRPr="007459BD" w:rsidRDefault="00FC03D2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9.45 – 10.15</w:t>
            </w:r>
          </w:p>
        </w:tc>
        <w:tc>
          <w:tcPr>
            <w:tcW w:w="2312" w:type="dxa"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1" w:type="dxa"/>
            <w:vMerge/>
          </w:tcPr>
          <w:p w:rsidR="000D6A37" w:rsidRPr="007459BD" w:rsidRDefault="000D6A37" w:rsidP="00840F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:rsidR="000D6A37" w:rsidRPr="007459BD" w:rsidRDefault="00EC554B" w:rsidP="00AA3F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AA3F83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A3F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A3F83">
              <w:rPr>
                <w:rFonts w:ascii="Times New Roman" w:hAnsi="Times New Roman"/>
                <w:sz w:val="24"/>
                <w:szCs w:val="24"/>
              </w:rPr>
              <w:t xml:space="preserve"> 9.3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22" w:type="dxa"/>
          </w:tcPr>
          <w:p w:rsidR="000D6A37" w:rsidRPr="007459BD" w:rsidRDefault="000D6A37" w:rsidP="00840F2A">
            <w:pPr>
              <w:pStyle w:val="a3"/>
              <w:ind w:left="525"/>
            </w:pPr>
          </w:p>
        </w:tc>
      </w:tr>
    </w:tbl>
    <w:p w:rsidR="00DB488F" w:rsidRDefault="00DB488F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55EF" w:rsidRPr="007459BD" w:rsidRDefault="009555EF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6390" w:rsidRPr="00DC5572" w:rsidRDefault="00C15ECF" w:rsidP="007F0FF6">
      <w:pPr>
        <w:pStyle w:val="a3"/>
        <w:numPr>
          <w:ilvl w:val="0"/>
          <w:numId w:val="61"/>
        </w:numPr>
        <w:jc w:val="both"/>
        <w:rPr>
          <w:b/>
          <w:lang w:eastAsia="ar-SA"/>
        </w:rPr>
      </w:pPr>
      <w:r w:rsidRPr="00DC5572">
        <w:rPr>
          <w:b/>
          <w:lang w:eastAsia="ar-SA"/>
        </w:rPr>
        <w:t>Описание организованной музыкальной  образо</w:t>
      </w:r>
      <w:r w:rsidR="00247CC1" w:rsidRPr="00DC5572">
        <w:rPr>
          <w:b/>
          <w:lang w:eastAsia="ar-SA"/>
        </w:rPr>
        <w:t>вательной деятельности.</w:t>
      </w:r>
    </w:p>
    <w:p w:rsidR="00111858" w:rsidRPr="007459BD" w:rsidRDefault="00DD4813" w:rsidP="00840F2A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9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111858" w:rsidRPr="007459BD">
        <w:rPr>
          <w:rFonts w:ascii="Times New Roman" w:eastAsia="Times New Roman" w:hAnsi="Times New Roman" w:cs="Times New Roman"/>
          <w:sz w:val="24"/>
          <w:szCs w:val="24"/>
        </w:rPr>
        <w:t>Программа составлена с учетом инте</w:t>
      </w:r>
      <w:r w:rsidRPr="007459BD">
        <w:rPr>
          <w:rFonts w:ascii="Times New Roman" w:eastAsia="Times New Roman" w:hAnsi="Times New Roman" w:cs="Times New Roman"/>
          <w:sz w:val="24"/>
          <w:szCs w:val="24"/>
        </w:rPr>
        <w:t xml:space="preserve">грации образовательных областей. </w:t>
      </w:r>
      <w:r w:rsidR="00111858" w:rsidRPr="007459BD">
        <w:rPr>
          <w:rFonts w:ascii="Times New Roman" w:eastAsia="Times New Roman" w:hAnsi="Times New Roman" w:cs="Times New Roman"/>
          <w:sz w:val="24"/>
          <w:szCs w:val="24"/>
        </w:rPr>
        <w:t>Виды интеграции образовательной области «Музыка»</w:t>
      </w:r>
      <w:r w:rsidRPr="007459B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11858" w:rsidRPr="007459BD" w:rsidRDefault="00111858" w:rsidP="00840F2A">
      <w:pPr>
        <w:pStyle w:val="a3"/>
        <w:numPr>
          <w:ilvl w:val="0"/>
          <w:numId w:val="56"/>
        </w:numPr>
        <w:shd w:val="clear" w:color="auto" w:fill="FFFFFF"/>
        <w:spacing w:before="100" w:beforeAutospacing="1" w:after="100" w:afterAutospacing="1"/>
        <w:jc w:val="both"/>
      </w:pPr>
      <w:r w:rsidRPr="007459BD">
        <w:t>«Физическое развитие» - формирование начальных представлений о здоровом образе жизни.</w:t>
      </w:r>
    </w:p>
    <w:p w:rsidR="00111858" w:rsidRPr="007459BD" w:rsidRDefault="00111858" w:rsidP="00840F2A">
      <w:pPr>
        <w:pStyle w:val="a3"/>
        <w:numPr>
          <w:ilvl w:val="0"/>
          <w:numId w:val="56"/>
        </w:numPr>
        <w:shd w:val="clear" w:color="auto" w:fill="FFFFFF"/>
        <w:spacing w:before="100" w:beforeAutospacing="1" w:after="100" w:afterAutospacing="1"/>
        <w:jc w:val="both"/>
      </w:pPr>
      <w:r w:rsidRPr="007459BD">
        <w:t xml:space="preserve">«Социально – коммуникативное развитие» - развитие свободного общения </w:t>
      </w:r>
      <w:proofErr w:type="gramStart"/>
      <w:r w:rsidRPr="007459BD">
        <w:t>со</w:t>
      </w:r>
      <w:proofErr w:type="gramEnd"/>
      <w:r w:rsidRPr="007459BD">
        <w:t xml:space="preserve"> взрослыми и детьми по поводу музыки; формирование первичных представлений о себе, своих чувствах и эмоциях, а также окружающем мире в части культуры и музыкального искусства</w:t>
      </w:r>
    </w:p>
    <w:p w:rsidR="00111858" w:rsidRPr="007459BD" w:rsidRDefault="00DD4813" w:rsidP="00840F2A">
      <w:pPr>
        <w:pStyle w:val="a3"/>
        <w:numPr>
          <w:ilvl w:val="0"/>
          <w:numId w:val="56"/>
        </w:numPr>
        <w:shd w:val="clear" w:color="auto" w:fill="FFFFFF"/>
        <w:spacing w:before="100" w:beforeAutospacing="1" w:after="100" w:afterAutospacing="1"/>
        <w:jc w:val="both"/>
      </w:pPr>
      <w:r w:rsidRPr="007459BD">
        <w:t>«</w:t>
      </w:r>
      <w:r w:rsidR="00111858" w:rsidRPr="007459BD">
        <w:t>Познавательное развитие» - расширение кругозора детей в части элементарных представлений о музыке как виде искусства, развитие познавательно – исследовательской деятельности через исследования свойств музыки окружающего мира.</w:t>
      </w:r>
    </w:p>
    <w:p w:rsidR="00111858" w:rsidRPr="007459BD" w:rsidRDefault="00111858" w:rsidP="00840F2A">
      <w:pPr>
        <w:pStyle w:val="a3"/>
        <w:numPr>
          <w:ilvl w:val="0"/>
          <w:numId w:val="56"/>
        </w:numPr>
        <w:shd w:val="clear" w:color="auto" w:fill="FFFFFF"/>
        <w:spacing w:before="100" w:beforeAutospacing="1" w:after="100" w:afterAutospacing="1"/>
        <w:jc w:val="both"/>
      </w:pPr>
      <w:r w:rsidRPr="007459BD">
        <w:t>«Художественно – эстетическое развитие» - использование средств</w:t>
      </w:r>
      <w:r w:rsidR="00D34A25">
        <w:t xml:space="preserve"> </w:t>
      </w:r>
      <w:r w:rsidRPr="007459BD">
        <w:t xml:space="preserve"> продуктивных видов деятельности для обогащения содержания области «Музыка», закрепления результатов восприятия музыки.</w:t>
      </w:r>
    </w:p>
    <w:p w:rsidR="00111858" w:rsidRPr="007459BD" w:rsidRDefault="00111858" w:rsidP="00840F2A">
      <w:pPr>
        <w:pStyle w:val="a3"/>
        <w:numPr>
          <w:ilvl w:val="0"/>
          <w:numId w:val="56"/>
        </w:numPr>
        <w:shd w:val="clear" w:color="auto" w:fill="FFFFFF"/>
        <w:spacing w:before="100" w:beforeAutospacing="1" w:after="100" w:afterAutospacing="1"/>
        <w:jc w:val="both"/>
      </w:pPr>
      <w:r w:rsidRPr="007459BD">
        <w:t>«Физическое развитие», - использование музыкальных произведений в качестве музыкального сопровождения различных видов детской деятельности и двигательной активности</w:t>
      </w:r>
    </w:p>
    <w:p w:rsidR="00111858" w:rsidRPr="007459BD" w:rsidRDefault="00111858" w:rsidP="00840F2A">
      <w:pPr>
        <w:pStyle w:val="a3"/>
        <w:numPr>
          <w:ilvl w:val="0"/>
          <w:numId w:val="56"/>
        </w:numPr>
        <w:shd w:val="clear" w:color="auto" w:fill="FFFFFF"/>
        <w:spacing w:before="100" w:beforeAutospacing="1" w:after="100" w:afterAutospacing="1"/>
        <w:jc w:val="both"/>
      </w:pPr>
      <w:r w:rsidRPr="007459BD">
        <w:t>«Речевое развитие» - использование музыкальных произведений как средства обогащения образовательного процесса, усиления эмоционального восприятия художественных произведений.</w:t>
      </w:r>
    </w:p>
    <w:p w:rsidR="00111858" w:rsidRPr="007459BD" w:rsidRDefault="00DD4813" w:rsidP="00840F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9B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66064" w:rsidRPr="007459B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459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1858" w:rsidRPr="007459BD">
        <w:rPr>
          <w:rFonts w:ascii="Times New Roman" w:eastAsia="Times New Roman" w:hAnsi="Times New Roman" w:cs="Times New Roman"/>
          <w:sz w:val="24"/>
          <w:szCs w:val="24"/>
        </w:rPr>
        <w:t>Интеграция образовательных областей способствует целостному развитию личности ребенка: наряду с обучением различным видам музыкальной деятельности, предусмотрена работа педагога по формированию нравственной сферы воспитанника, развитию способностей музыкальных (общих и специальных, творческих, художественных, интеллектуальных, физических, познавательных процессов, воспитанию качеств, которые, в свою очередь, обеспечивают успешность овладения дошкольниками основ музыкального искусства.</w:t>
      </w:r>
    </w:p>
    <w:p w:rsidR="00F66064" w:rsidRPr="005A2729" w:rsidRDefault="00F66064" w:rsidP="00840F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59BD">
        <w:rPr>
          <w:rFonts w:ascii="Times New Roman" w:eastAsia="Times New Roman" w:hAnsi="Times New Roman" w:cs="Times New Roman"/>
          <w:sz w:val="24"/>
          <w:szCs w:val="24"/>
        </w:rPr>
        <w:t xml:space="preserve">         В программе используются </w:t>
      </w:r>
      <w:r w:rsidR="00AD071B" w:rsidRPr="007459BD">
        <w:rPr>
          <w:rFonts w:ascii="Times New Roman" w:eastAsia="Times New Roman" w:hAnsi="Times New Roman" w:cs="Times New Roman"/>
          <w:sz w:val="24"/>
          <w:szCs w:val="24"/>
        </w:rPr>
        <w:t>здоровье сберегающие технологии: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облегченная одежда детей в музыкальном зале;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организация санитарно-эпидемиологического режима и создание гигиенических условий жизнедеятельности детей на занятиях;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обеспечение психологической безопасности детей во время их пребывания на занятии;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учитываются возрастные и индивидуальные особенности состояния здоровья и развития ребенка;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дыхательная гимнастика;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пальчиковая гимнастика;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гимнастика для глаз;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proofErr w:type="spellStart"/>
      <w:r w:rsidRPr="007459BD">
        <w:lastRenderedPageBreak/>
        <w:t>психогимнастика</w:t>
      </w:r>
      <w:proofErr w:type="spellEnd"/>
      <w:r w:rsidRPr="007459BD">
        <w:t>;</w:t>
      </w:r>
    </w:p>
    <w:p w:rsidR="00E50982" w:rsidRPr="007459BD" w:rsidRDefault="00E50982" w:rsidP="00840F2A">
      <w:pPr>
        <w:pStyle w:val="a3"/>
        <w:numPr>
          <w:ilvl w:val="0"/>
          <w:numId w:val="53"/>
        </w:numPr>
        <w:shd w:val="clear" w:color="auto" w:fill="FFFFFF"/>
        <w:spacing w:before="100" w:beforeAutospacing="1" w:after="100" w:afterAutospacing="1"/>
        <w:jc w:val="both"/>
      </w:pPr>
      <w:r w:rsidRPr="007459BD">
        <w:t>соблюдение мер по предупреждению травматизма.</w:t>
      </w:r>
    </w:p>
    <w:p w:rsidR="004D18CC" w:rsidRDefault="00345934" w:rsidP="00CD53B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3CE"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="007B644B" w:rsidRPr="009273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73CE">
        <w:rPr>
          <w:rFonts w:ascii="Times New Roman" w:hAnsi="Times New Roman" w:cs="Times New Roman"/>
          <w:b/>
          <w:sz w:val="24"/>
          <w:szCs w:val="24"/>
        </w:rPr>
        <w:t>к результатам осв</w:t>
      </w:r>
      <w:r w:rsidR="00FB17D3" w:rsidRPr="009273CE">
        <w:rPr>
          <w:rFonts w:ascii="Times New Roman" w:hAnsi="Times New Roman" w:cs="Times New Roman"/>
          <w:b/>
          <w:sz w:val="24"/>
          <w:szCs w:val="24"/>
        </w:rPr>
        <w:t>оения образовательной программы</w:t>
      </w:r>
    </w:p>
    <w:p w:rsidR="00345934" w:rsidRPr="007459BD" w:rsidRDefault="00345934" w:rsidP="00840F2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9BD">
        <w:rPr>
          <w:rFonts w:ascii="Times New Roman" w:hAnsi="Times New Roman" w:cs="Times New Roman"/>
          <w:b/>
          <w:sz w:val="24"/>
          <w:szCs w:val="24"/>
        </w:rPr>
        <w:t>(</w:t>
      </w:r>
      <w:r w:rsidR="00FB17D3">
        <w:rPr>
          <w:rFonts w:ascii="Times New Roman" w:hAnsi="Times New Roman" w:cs="Times New Roman"/>
          <w:b/>
          <w:sz w:val="24"/>
          <w:szCs w:val="24"/>
        </w:rPr>
        <w:t xml:space="preserve">5 - </w:t>
      </w:r>
      <w:r w:rsidRPr="007459BD">
        <w:rPr>
          <w:rFonts w:ascii="Times New Roman" w:hAnsi="Times New Roman" w:cs="Times New Roman"/>
          <w:b/>
          <w:sz w:val="24"/>
          <w:szCs w:val="24"/>
        </w:rPr>
        <w:t>6лет)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10679"/>
      </w:tblGrid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Любознательный, активный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Интересуется деятельностью взрослых, сам с удовольствием включается в эту деятельность, проявляет интерес к природным явлениям (наблюдает за животными, насекомыми), самостоятельно экспериментирует с природным материалом (воздух, магнит, лед и др.), задает взрослым многочисленные вопросы, проявляет заинтересованность и активность в образовательном процессе.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действовать в повседневной жизни, в различных видах детской деятельности.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Эмоционально отзывчивый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Знаком с миром чувств, может проявлять и называть те чувства, которые переживает сам или видит в общении с другими людьми. Эмоционально откликается на переживания близких взрослых, детей. Передает свое эмоциональное отношение к героям художественных произведений, спектаклей. 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Овладевший средствами общения и способами взаимодействия </w:t>
            </w:r>
            <w:proofErr w:type="gramStart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со</w:t>
            </w:r>
            <w:proofErr w:type="gramEnd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Владеет диалогической речью и способами взаимодействия с детьми и взрослыми (договаривается, распределяет действия при сотрудничестве, разрешает конфликтные ситуации).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попросить, пояснить, возразить, пользоваться словами речевого этикета, соотносить эти понятия с поведением.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Знаком с элементарными общепринятыми нормами и правилами взаимоотношений со сверстниками и взрослыми.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поведения в группе, на улице, в общественным местах, свободно общаться с детьми (распределять действия при сотрудничестве, договариваться, распределять роли в игре и пр.) и взрослыми.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свои действия, получать удовольствие от совместной деятельности и игр со сверстниками, выполнять требования со стороны взрослых.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решать </w:t>
            </w:r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интеллектуальные и личностные задачи (проблемы), адекватные возрасту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Способен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усвоенные знания в свободной деятельности и различных проблемных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ситуациях. Способен в различных видах музыкальной  деятельности предлагать собственный замысел и осуществлять его. Ориентируется в ограниченном и открытом пространстве,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достаточно сложные схематические изображения при решении конструктивных задач, может выделять существенные признаки, классифицировать по выделенным признакам, устанавливать сериационные и классификационные отношения, пересказывать и самостоятельно придумывать истории, сказки, удерживая сюжетную линию. Может решать интеллектуальные и личностные задачи, адекватные возрасту.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Имеющий</w:t>
            </w:r>
            <w:proofErr w:type="gramEnd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первичные представления о себе, семье, обществе, государстве, мире и природе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Осознает себя, свою непохожесть на других детей, отличительные особенности собственного Я. Осознает свое положение в системе отношений </w:t>
            </w:r>
            <w:proofErr w:type="gram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сверстниками. Имеет представление о родном городе, республиках, где живут люди иных национальностей, государстве и принадлежности к нему; об обществе, его культурных ценностях. Имеет опыт посещения музеев, выставок, знаком с произведениями искусства. Имеет представления о флаге, гербе, гимне страны.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Овладевший</w:t>
            </w:r>
            <w:proofErr w:type="gramEnd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Умеет работать по правилу и по образцу, слушать взрослого и выполнять его инструкции. Может выслушивать взрослого, принимать и удерживать задачу, владеет первоначальными навыками самоконтроля.</w:t>
            </w:r>
          </w:p>
        </w:tc>
      </w:tr>
      <w:tr w:rsidR="00345934" w:rsidRPr="007459BD" w:rsidTr="0076056D">
        <w:tc>
          <w:tcPr>
            <w:tcW w:w="3038" w:type="dxa"/>
          </w:tcPr>
          <w:p w:rsidR="00345934" w:rsidRPr="007459BD" w:rsidRDefault="00345934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>Овладевший</w:t>
            </w:r>
            <w:proofErr w:type="gramEnd"/>
            <w:r w:rsidRPr="007459B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необходимыми умениями и навыками</w:t>
            </w:r>
          </w:p>
        </w:tc>
        <w:tc>
          <w:tcPr>
            <w:tcW w:w="10679" w:type="dxa"/>
          </w:tcPr>
          <w:p w:rsidR="00345934" w:rsidRPr="007459BD" w:rsidRDefault="00345934" w:rsidP="00840F2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У ребенка сформированы умения и навыки, необходимые для различных видов музыкальной деятельности в соответствии с возрастом.</w:t>
            </w:r>
          </w:p>
        </w:tc>
      </w:tr>
    </w:tbl>
    <w:p w:rsidR="00C31895" w:rsidRDefault="00C31895" w:rsidP="00840F2A">
      <w:pPr>
        <w:pStyle w:val="Style15"/>
        <w:widowControl/>
        <w:tabs>
          <w:tab w:val="left" w:pos="490"/>
        </w:tabs>
        <w:spacing w:line="240" w:lineRule="auto"/>
        <w:ind w:firstLine="709"/>
        <w:rPr>
          <w:rStyle w:val="FontStyle202"/>
          <w:rFonts w:ascii="Times New Roman" w:hAnsi="Times New Roman" w:cs="Times New Roman"/>
          <w:sz w:val="24"/>
          <w:szCs w:val="24"/>
        </w:rPr>
      </w:pPr>
    </w:p>
    <w:p w:rsidR="0076056D" w:rsidRDefault="0076056D" w:rsidP="00840F2A">
      <w:pPr>
        <w:pStyle w:val="Style15"/>
        <w:widowControl/>
        <w:tabs>
          <w:tab w:val="left" w:pos="490"/>
        </w:tabs>
        <w:spacing w:line="240" w:lineRule="auto"/>
        <w:ind w:firstLine="709"/>
        <w:jc w:val="center"/>
        <w:rPr>
          <w:rStyle w:val="FontStyle202"/>
          <w:rFonts w:ascii="Times New Roman" w:hAnsi="Times New Roman" w:cs="Times New Roman"/>
          <w:sz w:val="24"/>
          <w:szCs w:val="24"/>
        </w:rPr>
      </w:pPr>
      <w:r>
        <w:rPr>
          <w:rStyle w:val="FontStyle202"/>
          <w:rFonts w:ascii="Times New Roman" w:hAnsi="Times New Roman" w:cs="Times New Roman"/>
          <w:sz w:val="24"/>
          <w:szCs w:val="24"/>
        </w:rPr>
        <w:t>(6-7 лет)</w:t>
      </w:r>
    </w:p>
    <w:p w:rsidR="0076056D" w:rsidRDefault="0076056D" w:rsidP="00840F2A">
      <w:pPr>
        <w:pStyle w:val="Style15"/>
        <w:widowControl/>
        <w:tabs>
          <w:tab w:val="left" w:pos="490"/>
        </w:tabs>
        <w:spacing w:line="240" w:lineRule="auto"/>
        <w:ind w:firstLine="709"/>
        <w:jc w:val="center"/>
        <w:rPr>
          <w:rStyle w:val="FontStyle202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10679"/>
      </w:tblGrid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>Любознательный, активный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Интересуется деятельностью взрослых, сам с удовольствием включается в эту деятельность, проявляет интерес к природным явлениям (наблюдает за животными, насекомыми), самостоятельно экспериментирует с природным материалом (воздух, магнит, лед и др.), задает взрослым многочисленные вопросы, проявляет заинтересованность и активность в образовательном процессе. </w:t>
            </w: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действовать в повседневной жизни, в различных видах детской деятельности.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Эмоционально </w:t>
            </w:r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отзывчивый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 с миром чувств, может проявлять и называть те чувства, которые переживает сам или видит в общении с другими людьми. Эмоционально откликается на переживания близких взрослых, детей. </w:t>
            </w:r>
            <w:r w:rsidRPr="00760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Передает свое эмоциональное отношение к героям художественных произведений, спектаклей. 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 xml:space="preserve">Овладевший средствами общения и способами взаимодействия </w:t>
            </w:r>
            <w:proofErr w:type="gramStart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>со</w:t>
            </w:r>
            <w:proofErr w:type="gramEnd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Владеет диалогической речью и способами взаимодействия с детьми и взрослыми (договаривается, распределяет действия при сотрудничестве, разрешает конфликтные ситуации). </w:t>
            </w: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попросить, пояснить, возразить, пользоваться словами речевого этикета, соотносить эти понятия с поведением.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Знаком с элементарными общепринятыми нормами и правилами взаимоотношений со сверстниками и взрослыми. </w:t>
            </w: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правила поведения в группе, на улице, в общественным местах, свободно общаться с детьми (распределять действия при сотрудничестве, договариваться, распределять роли в игре и пр.) и взрослыми. </w:t>
            </w: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свои действия, получать удовольствие от совместной деятельности и игр со сверстниками, выполнять требования со стороны взрослых.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решать интеллектуальные и личностные задачи (проблемы), адекватные возрасту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усвоенные знания в свободной деятельности и различных проблемных ситуациях. Способен в различных видах музыкальной  деятельности предлагать собственный замысел и осуществлять его. Ориентируется в ограниченном и открытом пространстве, </w:t>
            </w: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достаточно сложные схематические изображения при решении конструктивных задач, может выделять существенные признаки, классифицировать по выделенным признакам, устанавливать </w:t>
            </w:r>
            <w:proofErr w:type="spell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сериационные</w:t>
            </w:r>
            <w:proofErr w:type="spell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классификационные отношения, пересказывать и самостоятельно придумывать истории, сказки, удерживая сюжетную линию. Может решать интеллектуальные и личностные задачи, адекватные возрасту.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первичные представления о себе, семье, обществе, государстве, мире и природе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Осознает себя, свою непохожесть на других детей, отличительные особенности собственного Я. Осознает свое положение в системе отношений </w:t>
            </w:r>
            <w:proofErr w:type="gramStart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76056D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сверстниками. Имеет представление о родном городе, республиках, где живут люди иных национальностей, государстве и принадлежности к нему; об обществе, его культурных ценностях. Имеет опыт посещения музеев, выставок, знаком с произведениями искусства. Имеет представления о флаге, гербе, гимне страны.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>Овладевший</w:t>
            </w:r>
            <w:proofErr w:type="gramEnd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универсальными </w:t>
            </w:r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предпосылками учебной деятельности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Умеет работать по правилу и по образцу, слушать взрослого и выполнять его инструкции. Может выслушивать взрослого, принимать и удерживать задачу, владеет первоначальными навыками </w:t>
            </w:r>
            <w:r w:rsidRPr="00760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самоконтроля.</w:t>
            </w:r>
          </w:p>
        </w:tc>
      </w:tr>
      <w:tr w:rsidR="0076056D" w:rsidRPr="0076056D" w:rsidTr="00B87038">
        <w:tc>
          <w:tcPr>
            <w:tcW w:w="3146" w:type="dxa"/>
          </w:tcPr>
          <w:p w:rsidR="0076056D" w:rsidRPr="0076056D" w:rsidRDefault="0076056D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proofErr w:type="gramStart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Овладевший</w:t>
            </w:r>
            <w:proofErr w:type="gramEnd"/>
            <w:r w:rsidRPr="0076056D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 необходимыми умениями и навыками</w:t>
            </w:r>
          </w:p>
        </w:tc>
        <w:tc>
          <w:tcPr>
            <w:tcW w:w="11642" w:type="dxa"/>
          </w:tcPr>
          <w:p w:rsidR="0076056D" w:rsidRPr="0076056D" w:rsidRDefault="0076056D" w:rsidP="00840F2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en-US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У ребенка сформированы умения и навыки, необходимые для различных видов музыкальной деятельности в соответствии с возрастом.</w:t>
            </w:r>
          </w:p>
        </w:tc>
      </w:tr>
    </w:tbl>
    <w:p w:rsidR="0076056D" w:rsidRPr="007459BD" w:rsidRDefault="0076056D" w:rsidP="00840F2A">
      <w:pPr>
        <w:pStyle w:val="Style15"/>
        <w:widowControl/>
        <w:tabs>
          <w:tab w:val="left" w:pos="490"/>
        </w:tabs>
        <w:spacing w:line="240" w:lineRule="auto"/>
        <w:ind w:firstLine="0"/>
        <w:rPr>
          <w:rStyle w:val="FontStyle202"/>
          <w:rFonts w:ascii="Times New Roman" w:hAnsi="Times New Roman" w:cs="Times New Roman"/>
          <w:sz w:val="24"/>
          <w:szCs w:val="24"/>
        </w:rPr>
      </w:pPr>
    </w:p>
    <w:p w:rsidR="00345934" w:rsidRPr="007459BD" w:rsidRDefault="00C31895" w:rsidP="00840F2A">
      <w:pPr>
        <w:pStyle w:val="Style15"/>
        <w:widowControl/>
        <w:tabs>
          <w:tab w:val="left" w:pos="490"/>
        </w:tabs>
        <w:spacing w:line="240" w:lineRule="auto"/>
        <w:ind w:firstLine="0"/>
        <w:rPr>
          <w:rStyle w:val="FontStyle207"/>
          <w:rFonts w:ascii="Times New Roman" w:hAnsi="Times New Roman" w:cs="Times New Roman"/>
          <w:sz w:val="24"/>
          <w:szCs w:val="24"/>
        </w:rPr>
      </w:pPr>
      <w:r w:rsidRPr="007459BD">
        <w:rPr>
          <w:rStyle w:val="FontStyle202"/>
          <w:rFonts w:ascii="Times New Roman" w:hAnsi="Times New Roman" w:cs="Times New Roman"/>
          <w:sz w:val="24"/>
          <w:szCs w:val="24"/>
        </w:rPr>
        <w:t xml:space="preserve">        </w:t>
      </w:r>
      <w:r w:rsidRPr="007459BD">
        <w:rPr>
          <w:rStyle w:val="FontStyle207"/>
          <w:rFonts w:ascii="Times New Roman" w:hAnsi="Times New Roman" w:cs="Times New Roman"/>
          <w:sz w:val="24"/>
          <w:szCs w:val="24"/>
        </w:rPr>
        <w:t>Музыка используется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</w:t>
      </w:r>
      <w:r w:rsidRPr="007459BD">
        <w:rPr>
          <w:rStyle w:val="FontStyle207"/>
          <w:rFonts w:ascii="Times New Roman" w:hAnsi="Times New Roman" w:cs="Times New Roman"/>
          <w:sz w:val="24"/>
          <w:szCs w:val="24"/>
        </w:rPr>
        <w:softHyphen/>
        <w:t>тов, игрушек.</w:t>
      </w:r>
    </w:p>
    <w:p w:rsidR="00085A99" w:rsidRPr="00345934" w:rsidRDefault="00085A99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45934">
        <w:rPr>
          <w:rFonts w:ascii="Times New Roman" w:hAnsi="Times New Roman" w:cs="Times New Roman"/>
          <w:sz w:val="24"/>
          <w:szCs w:val="24"/>
          <w:lang w:eastAsia="ar-SA"/>
        </w:rPr>
        <w:t>Непосредственно образовательная деятельность  проводится 2 раза в неделю –</w:t>
      </w:r>
      <w:r w:rsidR="00FC27E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345934">
        <w:rPr>
          <w:rFonts w:ascii="Times New Roman" w:hAnsi="Times New Roman" w:cs="Times New Roman"/>
          <w:sz w:val="24"/>
          <w:szCs w:val="24"/>
          <w:lang w:eastAsia="ar-SA"/>
        </w:rPr>
        <w:t>в старшей группе – 25 минут, в подготовительной к школе группе – 30 минут со всей группой.</w:t>
      </w: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6776"/>
        <w:gridCol w:w="3448"/>
        <w:gridCol w:w="1460"/>
        <w:gridCol w:w="1896"/>
      </w:tblGrid>
      <w:tr w:rsidR="00345934" w:rsidRPr="007459BD" w:rsidTr="004F39C0">
        <w:trPr>
          <w:trHeight w:val="463"/>
        </w:trPr>
        <w:tc>
          <w:tcPr>
            <w:tcW w:w="1446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6776" w:type="dxa"/>
            <w:shd w:val="clear" w:color="auto" w:fill="auto"/>
          </w:tcPr>
          <w:p w:rsidR="00345934" w:rsidRPr="007459BD" w:rsidRDefault="00974A26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Возрастные группы</w:t>
            </w:r>
          </w:p>
        </w:tc>
        <w:tc>
          <w:tcPr>
            <w:tcW w:w="4908" w:type="dxa"/>
            <w:gridSpan w:val="2"/>
            <w:shd w:val="clear" w:color="auto" w:fill="auto"/>
          </w:tcPr>
          <w:p w:rsidR="00345934" w:rsidRPr="007459BD" w:rsidRDefault="00345934" w:rsidP="00840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НОД</w:t>
            </w:r>
          </w:p>
          <w:p w:rsidR="00345934" w:rsidRPr="007459BD" w:rsidRDefault="00345934" w:rsidP="00840F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неделя/месяц</w:t>
            </w:r>
          </w:p>
        </w:tc>
        <w:tc>
          <w:tcPr>
            <w:tcW w:w="1896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Общее кол-во часов в год</w:t>
            </w:r>
          </w:p>
        </w:tc>
      </w:tr>
      <w:tr w:rsidR="00345934" w:rsidRPr="007459BD" w:rsidTr="004F39C0">
        <w:trPr>
          <w:trHeight w:val="200"/>
        </w:trPr>
        <w:tc>
          <w:tcPr>
            <w:tcW w:w="1446" w:type="dxa"/>
            <w:shd w:val="clear" w:color="auto" w:fill="auto"/>
          </w:tcPr>
          <w:p w:rsidR="00345934" w:rsidRPr="007459BD" w:rsidRDefault="00F03F9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345934"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776" w:type="dxa"/>
            <w:shd w:val="clear" w:color="auto" w:fill="auto"/>
          </w:tcPr>
          <w:p w:rsidR="00345934" w:rsidRPr="007459BD" w:rsidRDefault="00F03F94" w:rsidP="002A00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Старшая</w:t>
            </w:r>
            <w:r w:rsidR="00085A9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группа</w:t>
            </w:r>
            <w:r w:rsidR="00D434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№ </w:t>
            </w:r>
            <w:r w:rsidR="00B67A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B67A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Пчелки</w:t>
            </w:r>
            <w:r w:rsidR="00B67A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448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96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37519A"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FB17D3" w:rsidRPr="007459BD" w:rsidTr="004F39C0">
        <w:trPr>
          <w:trHeight w:val="200"/>
        </w:trPr>
        <w:tc>
          <w:tcPr>
            <w:tcW w:w="1446" w:type="dxa"/>
            <w:shd w:val="clear" w:color="auto" w:fill="auto"/>
          </w:tcPr>
          <w:p w:rsidR="00FB17D3" w:rsidRDefault="00B83856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FB17D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776" w:type="dxa"/>
            <w:shd w:val="clear" w:color="auto" w:fill="auto"/>
          </w:tcPr>
          <w:p w:rsidR="00FB17D3" w:rsidRDefault="002A0094" w:rsidP="002A00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Подготовительная группа </w:t>
            </w:r>
            <w:r w:rsidR="00E443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№ </w:t>
            </w:r>
            <w:r w:rsidR="00B67A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+ 15</w:t>
            </w:r>
            <w:r w:rsidR="00B67A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Колобок</w:t>
            </w:r>
            <w:r w:rsidR="00B67A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0E77D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 «Капельки»</w:t>
            </w:r>
          </w:p>
        </w:tc>
        <w:tc>
          <w:tcPr>
            <w:tcW w:w="3448" w:type="dxa"/>
            <w:shd w:val="clear" w:color="auto" w:fill="auto"/>
          </w:tcPr>
          <w:p w:rsidR="00FB17D3" w:rsidRPr="007459BD" w:rsidRDefault="00D434A5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FB17D3" w:rsidRPr="007459BD" w:rsidRDefault="00D434A5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96" w:type="dxa"/>
            <w:shd w:val="clear" w:color="auto" w:fill="auto"/>
          </w:tcPr>
          <w:p w:rsidR="00FB17D3" w:rsidRPr="007459BD" w:rsidRDefault="00D434A5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</w:tr>
      <w:tr w:rsidR="00345934" w:rsidRPr="007459BD" w:rsidTr="004F39C0">
        <w:trPr>
          <w:trHeight w:val="200"/>
        </w:trPr>
        <w:tc>
          <w:tcPr>
            <w:tcW w:w="1446" w:type="dxa"/>
            <w:shd w:val="clear" w:color="auto" w:fill="auto"/>
          </w:tcPr>
          <w:p w:rsidR="00345934" w:rsidRPr="007459BD" w:rsidRDefault="00B83856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B56138" w:rsidRPr="007459BD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6776" w:type="dxa"/>
            <w:shd w:val="clear" w:color="auto" w:fill="auto"/>
          </w:tcPr>
          <w:p w:rsidR="00345934" w:rsidRPr="007459BD" w:rsidRDefault="00F03F94" w:rsidP="002A00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Подготовительная </w:t>
            </w:r>
            <w:r w:rsidR="00E443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№ 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E443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«Солнышко»</w:t>
            </w:r>
          </w:p>
        </w:tc>
        <w:tc>
          <w:tcPr>
            <w:tcW w:w="3448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96" w:type="dxa"/>
            <w:shd w:val="clear" w:color="auto" w:fill="auto"/>
          </w:tcPr>
          <w:p w:rsidR="00345934" w:rsidRPr="007459BD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37519A" w:rsidRPr="007459B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FB17D3" w:rsidRPr="007459BD" w:rsidTr="004F39C0">
        <w:trPr>
          <w:trHeight w:val="200"/>
        </w:trPr>
        <w:tc>
          <w:tcPr>
            <w:tcW w:w="1446" w:type="dxa"/>
            <w:shd w:val="clear" w:color="auto" w:fill="auto"/>
          </w:tcPr>
          <w:p w:rsidR="00FB17D3" w:rsidRDefault="00B83856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FB17D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776" w:type="dxa"/>
            <w:shd w:val="clear" w:color="auto" w:fill="auto"/>
          </w:tcPr>
          <w:p w:rsidR="00FB17D3" w:rsidRDefault="000E77DD" w:rsidP="002A00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Подготовительная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№  </w:t>
            </w:r>
            <w:r w:rsidR="00F03F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– </w:t>
            </w:r>
            <w:r w:rsidR="002A009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«Звездочки»</w:t>
            </w:r>
          </w:p>
        </w:tc>
        <w:tc>
          <w:tcPr>
            <w:tcW w:w="3448" w:type="dxa"/>
            <w:shd w:val="clear" w:color="auto" w:fill="auto"/>
          </w:tcPr>
          <w:p w:rsidR="00FB17D3" w:rsidRPr="007459BD" w:rsidRDefault="00641B8C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FB17D3" w:rsidRPr="007459BD" w:rsidRDefault="00641B8C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96" w:type="dxa"/>
            <w:shd w:val="clear" w:color="auto" w:fill="auto"/>
          </w:tcPr>
          <w:p w:rsidR="00FB17D3" w:rsidRPr="007459BD" w:rsidRDefault="00641B8C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</w:tr>
    </w:tbl>
    <w:p w:rsidR="003041C2" w:rsidRPr="00C47E48" w:rsidRDefault="003041C2" w:rsidP="00840F2A">
      <w:pPr>
        <w:widowControl w:val="0"/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3041C2" w:rsidRPr="00E143A7" w:rsidRDefault="00C31895" w:rsidP="00840F2A">
      <w:pPr>
        <w:pStyle w:val="a3"/>
        <w:widowControl w:val="0"/>
        <w:numPr>
          <w:ilvl w:val="0"/>
          <w:numId w:val="54"/>
        </w:numPr>
        <w:autoSpaceDE w:val="0"/>
        <w:autoSpaceDN w:val="0"/>
        <w:adjustRightInd w:val="0"/>
        <w:jc w:val="both"/>
        <w:rPr>
          <w:b/>
        </w:rPr>
      </w:pPr>
      <w:r w:rsidRPr="00E143A7">
        <w:rPr>
          <w:b/>
        </w:rPr>
        <w:t>Формы, способы,  методы и средства реализации программы</w:t>
      </w:r>
    </w:p>
    <w:tbl>
      <w:tblPr>
        <w:tblW w:w="148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4005"/>
        <w:gridCol w:w="2282"/>
        <w:gridCol w:w="2538"/>
        <w:gridCol w:w="3540"/>
      </w:tblGrid>
      <w:tr w:rsidR="004F6C53" w:rsidRPr="007459BD" w:rsidTr="00FC03D2">
        <w:trPr>
          <w:trHeight w:val="164"/>
        </w:trPr>
        <w:tc>
          <w:tcPr>
            <w:tcW w:w="2516" w:type="dxa"/>
          </w:tcPr>
          <w:p w:rsidR="004F6C53" w:rsidRPr="007459BD" w:rsidRDefault="004F6C53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12365" w:type="dxa"/>
            <w:gridSpan w:val="4"/>
          </w:tcPr>
          <w:p w:rsidR="004F6C53" w:rsidRPr="004F6C53" w:rsidRDefault="004F6C53" w:rsidP="004F6C5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6C5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Музыкальное развитие</w:t>
            </w:r>
          </w:p>
        </w:tc>
      </w:tr>
      <w:tr w:rsidR="00230B1E" w:rsidRPr="007459BD" w:rsidTr="005B4F22">
        <w:trPr>
          <w:trHeight w:val="224"/>
        </w:trPr>
        <w:tc>
          <w:tcPr>
            <w:tcW w:w="2516" w:type="dxa"/>
            <w:vMerge w:val="restart"/>
          </w:tcPr>
          <w:p w:rsidR="00230B1E" w:rsidRPr="007459BD" w:rsidRDefault="00230B1E" w:rsidP="00840F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вариативных форм, способов, методов и средств реализации Программы с учетом возрастных и индивидуаль</w:t>
            </w:r>
            <w:r w:rsidR="004F39C0">
              <w:rPr>
                <w:rFonts w:ascii="Times New Roman" w:hAnsi="Times New Roman" w:cs="Times New Roman"/>
                <w:sz w:val="24"/>
                <w:szCs w:val="24"/>
              </w:rPr>
              <w:t>ных особенностей воспитанников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, специфики их образователь</w:t>
            </w:r>
          </w:p>
          <w:p w:rsidR="00230B1E" w:rsidRPr="007459BD" w:rsidRDefault="00230B1E" w:rsidP="00840F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потреб</w:t>
            </w:r>
          </w:p>
          <w:p w:rsidR="00230B1E" w:rsidRPr="007459BD" w:rsidRDefault="00230B1E" w:rsidP="00840F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ностей</w:t>
            </w:r>
            <w:proofErr w:type="spell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и интересов</w:t>
            </w:r>
          </w:p>
        </w:tc>
        <w:tc>
          <w:tcPr>
            <w:tcW w:w="12365" w:type="dxa"/>
            <w:gridSpan w:val="4"/>
          </w:tcPr>
          <w:p w:rsidR="00230B1E" w:rsidRPr="003041C2" w:rsidRDefault="00230B1E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1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Формы</w:t>
            </w:r>
          </w:p>
        </w:tc>
      </w:tr>
      <w:tr w:rsidR="00230B1E" w:rsidRPr="007459BD" w:rsidTr="005B4F22">
        <w:trPr>
          <w:trHeight w:val="1795"/>
        </w:trPr>
        <w:tc>
          <w:tcPr>
            <w:tcW w:w="2516" w:type="dxa"/>
            <w:vMerge/>
          </w:tcPr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5" w:type="dxa"/>
            <w:gridSpan w:val="4"/>
          </w:tcPr>
          <w:p w:rsidR="00230B1E" w:rsidRPr="007459BD" w:rsidRDefault="00230B1E" w:rsidP="00840F2A">
            <w:pPr>
              <w:numPr>
                <w:ilvl w:val="0"/>
                <w:numId w:val="7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Фронтальная, подгрупповая, индивидуальная</w:t>
            </w:r>
          </w:p>
          <w:p w:rsidR="00230B1E" w:rsidRPr="007459BD" w:rsidRDefault="00230B1E" w:rsidP="00840F2A">
            <w:pPr>
              <w:numPr>
                <w:ilvl w:val="0"/>
                <w:numId w:val="7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Игровая беседа с элементами музыкальных движений </w:t>
            </w:r>
          </w:p>
          <w:p w:rsidR="00230B1E" w:rsidRPr="007459BD" w:rsidRDefault="00230B1E" w:rsidP="00840F2A">
            <w:pPr>
              <w:numPr>
                <w:ilvl w:val="0"/>
                <w:numId w:val="7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Игра на детских музыкальных инструментах</w:t>
            </w:r>
          </w:p>
          <w:p w:rsidR="00230B1E" w:rsidRPr="007459BD" w:rsidRDefault="00230B1E" w:rsidP="00840F2A">
            <w:pPr>
              <w:numPr>
                <w:ilvl w:val="0"/>
                <w:numId w:val="7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в музыкальном зале</w:t>
            </w:r>
          </w:p>
          <w:p w:rsidR="00230B1E" w:rsidRPr="007459BD" w:rsidRDefault="00230B1E" w:rsidP="00840F2A">
            <w:pPr>
              <w:numPr>
                <w:ilvl w:val="0"/>
                <w:numId w:val="7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230B1E" w:rsidRPr="007459BD" w:rsidRDefault="00230B1E" w:rsidP="00840F2A">
            <w:pPr>
              <w:numPr>
                <w:ilvl w:val="0"/>
                <w:numId w:val="7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Логоритмические</w:t>
            </w:r>
            <w:proofErr w:type="spellEnd"/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</w:tr>
      <w:tr w:rsidR="00230B1E" w:rsidRPr="007459BD" w:rsidTr="005B4F22">
        <w:trPr>
          <w:trHeight w:val="243"/>
        </w:trPr>
        <w:tc>
          <w:tcPr>
            <w:tcW w:w="2516" w:type="dxa"/>
            <w:vMerge/>
          </w:tcPr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5" w:type="dxa"/>
            <w:gridSpan w:val="4"/>
          </w:tcPr>
          <w:p w:rsidR="00230B1E" w:rsidRPr="003041C2" w:rsidRDefault="00230B1E" w:rsidP="00840F2A">
            <w:pPr>
              <w:spacing w:line="240" w:lineRule="auto"/>
              <w:ind w:left="25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41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Материалы</w:t>
            </w:r>
          </w:p>
        </w:tc>
      </w:tr>
      <w:tr w:rsidR="00230B1E" w:rsidRPr="007459BD" w:rsidTr="005B4F22">
        <w:trPr>
          <w:trHeight w:val="3050"/>
        </w:trPr>
        <w:tc>
          <w:tcPr>
            <w:tcW w:w="2516" w:type="dxa"/>
            <w:vMerge/>
          </w:tcPr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5" w:type="dxa"/>
            <w:gridSpan w:val="4"/>
          </w:tcPr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1) Картотеки музыкальных  игр: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подвижные игры;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логоритмические</w:t>
            </w:r>
            <w:proofErr w:type="spellEnd"/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игры;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игры на развитие ритмического слуха;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игры на развитие мелодического слуха;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игры на развитие пластики.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практические: дидактические игры, игры-драматизации, инсценировки, дидактические упражнения, пластические этюды, хороводные игры, </w:t>
            </w:r>
            <w:proofErr w:type="spell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логоритмические</w:t>
            </w:r>
            <w:proofErr w:type="spellEnd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упражнения.</w:t>
            </w:r>
            <w:proofErr w:type="gramEnd"/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2)Портреты российских и зарубежных композиторов.</w:t>
            </w:r>
          </w:p>
          <w:p w:rsidR="00230B1E" w:rsidRPr="007459BD" w:rsidRDefault="004F6C53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3) Н</w:t>
            </w:r>
            <w:r w:rsidR="00230B1E"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аборы детских музыкальных инструментов, набор русских музыкальных инструментов</w:t>
            </w:r>
          </w:p>
        </w:tc>
      </w:tr>
      <w:tr w:rsidR="00230B1E" w:rsidRPr="007459BD" w:rsidTr="005B4F22">
        <w:trPr>
          <w:trHeight w:val="164"/>
        </w:trPr>
        <w:tc>
          <w:tcPr>
            <w:tcW w:w="2516" w:type="dxa"/>
            <w:vMerge/>
          </w:tcPr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5" w:type="dxa"/>
            <w:gridSpan w:val="4"/>
          </w:tcPr>
          <w:p w:rsidR="00230B1E" w:rsidRPr="003041C2" w:rsidRDefault="00230B1E" w:rsidP="00840F2A">
            <w:pPr>
              <w:spacing w:line="240" w:lineRule="auto"/>
              <w:ind w:left="25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041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</w:t>
            </w:r>
          </w:p>
        </w:tc>
      </w:tr>
      <w:tr w:rsidR="00230B1E" w:rsidRPr="007459BD" w:rsidTr="005B4F22">
        <w:trPr>
          <w:trHeight w:val="164"/>
        </w:trPr>
        <w:tc>
          <w:tcPr>
            <w:tcW w:w="2516" w:type="dxa"/>
            <w:vMerge/>
          </w:tcPr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87" w:type="dxa"/>
            <w:gridSpan w:val="2"/>
          </w:tcPr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етод пробуждения ярких эстетических эмоций и переживаний с целью овладения даром сопереживания;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метод побуждения к сопереживанию, эмоциональной отзывчивости на </w:t>
            </w:r>
            <w:proofErr w:type="gramStart"/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прекрасное</w:t>
            </w:r>
            <w:proofErr w:type="gramEnd"/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окружающем мире;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 эстетического убеждения;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метод сенсорного насыщения (без сенсорной основы немыслимо приобщение детей к художественной культуре);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метод эстетического выбора («убеждения красотой»), направленный на формирование эстетического вкуса; 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 сотворчества (с педагогом, народным мастером, художником, сверстниками);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 нетривиальных (необыденных) творческих ситуаций, пробуждающих интерес к художественной деятельности;</w:t>
            </w:r>
          </w:p>
          <w:p w:rsidR="00230B1E" w:rsidRPr="007459BD" w:rsidRDefault="00230B1E" w:rsidP="00840F2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 эвристических и поисковых ситуаций</w:t>
            </w:r>
          </w:p>
        </w:tc>
        <w:tc>
          <w:tcPr>
            <w:tcW w:w="6078" w:type="dxa"/>
            <w:gridSpan w:val="2"/>
          </w:tcPr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 xml:space="preserve">- наглядный: сопровождение музыкального ряда </w:t>
            </w: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изобразительным</w:t>
            </w:r>
            <w:proofErr w:type="gramEnd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, показ движений;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словесный</w:t>
            </w:r>
            <w:proofErr w:type="gramEnd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: беседы о различных музыкальных жанрах;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словесно-слуховой</w:t>
            </w:r>
            <w:proofErr w:type="gramEnd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: пение;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- слуховой: слушание музыки;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- игровой: музыкальные игры;</w:t>
            </w:r>
            <w:proofErr w:type="gramEnd"/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практический</w:t>
            </w:r>
            <w:proofErr w:type="gramEnd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: разучивание песен, танцев, воспроизведение мелодий</w:t>
            </w:r>
          </w:p>
        </w:tc>
      </w:tr>
      <w:tr w:rsidR="00230B1E" w:rsidRPr="007459BD" w:rsidTr="005B4F22">
        <w:trPr>
          <w:trHeight w:val="164"/>
        </w:trPr>
        <w:tc>
          <w:tcPr>
            <w:tcW w:w="2516" w:type="dxa"/>
            <w:vMerge/>
          </w:tcPr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5" w:type="dxa"/>
            <w:gridSpan w:val="4"/>
          </w:tcPr>
          <w:p w:rsidR="00230B1E" w:rsidRPr="003041C2" w:rsidRDefault="00230B1E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1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Средства</w:t>
            </w:r>
          </w:p>
        </w:tc>
      </w:tr>
      <w:tr w:rsidR="00230B1E" w:rsidRPr="007459BD" w:rsidTr="005B4F22">
        <w:trPr>
          <w:trHeight w:val="164"/>
        </w:trPr>
        <w:tc>
          <w:tcPr>
            <w:tcW w:w="2516" w:type="dxa"/>
          </w:tcPr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65" w:type="dxa"/>
            <w:gridSpan w:val="4"/>
          </w:tcPr>
          <w:p w:rsidR="00230B1E" w:rsidRPr="007459BD" w:rsidRDefault="00230B1E" w:rsidP="00840F2A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средства: электро-пианино «</w:t>
            </w:r>
            <w:r w:rsidRPr="00745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PRIVIA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745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PANASONIC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745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, компьютер «</w:t>
            </w:r>
            <w:r w:rsidRPr="007459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PHILIPS</w:t>
            </w: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30B1E" w:rsidRPr="007459BD" w:rsidRDefault="00230B1E" w:rsidP="00840F2A">
            <w:pPr>
              <w:pStyle w:val="a3"/>
              <w:numPr>
                <w:ilvl w:val="0"/>
                <w:numId w:val="5"/>
              </w:numPr>
              <w:jc w:val="both"/>
            </w:pPr>
            <w:r w:rsidRPr="007459BD">
              <w:t>Аудио-видео материалы</w:t>
            </w:r>
            <w:proofErr w:type="gramStart"/>
            <w:r w:rsidRPr="007459BD">
              <w:t xml:space="preserve">:, </w:t>
            </w:r>
            <w:proofErr w:type="gramEnd"/>
            <w:r w:rsidRPr="007459BD">
              <w:t>диски «Звуки</w:t>
            </w:r>
            <w:r w:rsidR="003041C2">
              <w:t xml:space="preserve"> праздника», музыкальные диски интерн – информация.</w:t>
            </w:r>
          </w:p>
          <w:p w:rsidR="00230B1E" w:rsidRPr="007459BD" w:rsidRDefault="00230B1E" w:rsidP="00840F2A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Наглядно-дидактические пособия, детские музыкальные инструменты.</w:t>
            </w:r>
          </w:p>
          <w:p w:rsidR="00230B1E" w:rsidRPr="007459BD" w:rsidRDefault="00230B1E" w:rsidP="00840F2A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(портреты русских и зарубежных композиторов, иллюстрации по программе).</w:t>
            </w:r>
          </w:p>
        </w:tc>
      </w:tr>
      <w:tr w:rsidR="00230B1E" w:rsidRPr="007459BD" w:rsidTr="00E443B0">
        <w:trPr>
          <w:trHeight w:val="415"/>
        </w:trPr>
        <w:tc>
          <w:tcPr>
            <w:tcW w:w="2516" w:type="dxa"/>
          </w:tcPr>
          <w:p w:rsidR="004F6C53" w:rsidRDefault="001E1875" w:rsidP="004F6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Особенности образователь</w:t>
            </w:r>
            <w:r w:rsidR="004F6C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ной деятель</w:t>
            </w:r>
            <w:r w:rsidR="00230B1E"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ности разных видов и </w:t>
            </w:r>
          </w:p>
          <w:p w:rsidR="00230B1E" w:rsidRPr="004F6C53" w:rsidRDefault="004F6C53" w:rsidP="004F6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куль</w:t>
            </w:r>
            <w:r w:rsidR="00230B1E" w:rsidRPr="007459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турных практик</w:t>
            </w:r>
          </w:p>
        </w:tc>
        <w:tc>
          <w:tcPr>
            <w:tcW w:w="12365" w:type="dxa"/>
            <w:gridSpan w:val="4"/>
          </w:tcPr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Музыкальная деятельность: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- восприятие музыки (вокальное, инструментальное);</w:t>
            </w:r>
          </w:p>
          <w:p w:rsidR="00230B1E" w:rsidRPr="007459BD" w:rsidRDefault="00230B1E" w:rsidP="00840F2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- исполнительство (вокальное, инструментальное): пение, музыкально-</w:t>
            </w:r>
            <w:proofErr w:type="gramStart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ритмические движения</w:t>
            </w:r>
            <w:proofErr w:type="gramEnd"/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, игра на детских музыкальных инструментах;</w:t>
            </w:r>
          </w:p>
          <w:p w:rsidR="00230B1E" w:rsidRPr="007459BD" w:rsidRDefault="00230B1E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- творчество (вокальное, инструментальное): пение, музыкально-ритмические движения, музыкально-игровая деятельность, </w:t>
            </w:r>
            <w:r w:rsidR="00C47E48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игра на </w:t>
            </w:r>
            <w:proofErr w:type="gramStart"/>
            <w:r w:rsidR="00C47E48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музыкальных</w:t>
            </w:r>
            <w:proofErr w:type="gramEnd"/>
            <w:r w:rsidR="00C47E48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инструмента</w:t>
            </w:r>
          </w:p>
        </w:tc>
      </w:tr>
      <w:tr w:rsidR="00D72998" w:rsidRPr="007459BD" w:rsidTr="00374CE3">
        <w:trPr>
          <w:trHeight w:val="1887"/>
        </w:trPr>
        <w:tc>
          <w:tcPr>
            <w:tcW w:w="6521" w:type="dxa"/>
            <w:gridSpan w:val="2"/>
          </w:tcPr>
          <w:p w:rsidR="00D72998" w:rsidRPr="007459BD" w:rsidRDefault="00D72998" w:rsidP="006C6B1E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и направления поддержки детской инициативы</w:t>
            </w:r>
          </w:p>
        </w:tc>
        <w:tc>
          <w:tcPr>
            <w:tcW w:w="4820" w:type="dxa"/>
            <w:gridSpan w:val="2"/>
          </w:tcPr>
          <w:p w:rsidR="00D72998" w:rsidRPr="007459BD" w:rsidRDefault="00D72998" w:rsidP="00840F2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5-6</w:t>
            </w:r>
            <w:r w:rsidRPr="007459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лет:</w:t>
            </w:r>
          </w:p>
          <w:p w:rsidR="00D72998" w:rsidRPr="007459BD" w:rsidRDefault="00D72998" w:rsidP="00840F2A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7459BD">
              <w:rPr>
                <w:rFonts w:ascii="Times New Roman" w:hAnsi="Times New Roman" w:cs="Times New Roman"/>
                <w:sz w:val="24"/>
                <w:szCs w:val="24"/>
              </w:rPr>
              <w:t>- организовывать концерты для выступления детей и взрослых</w:t>
            </w:r>
          </w:p>
        </w:tc>
        <w:tc>
          <w:tcPr>
            <w:tcW w:w="3540" w:type="dxa"/>
          </w:tcPr>
          <w:p w:rsidR="00D72998" w:rsidRPr="0076056D" w:rsidRDefault="00D72998" w:rsidP="00840F2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60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-7 лет:</w:t>
            </w:r>
          </w:p>
          <w:p w:rsidR="00D72998" w:rsidRPr="0076056D" w:rsidRDefault="00D72998" w:rsidP="00840F2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у</w:t>
            </w: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страивать выставки и красиво оформлять постоянную экспозицию работ;</w:t>
            </w:r>
          </w:p>
          <w:p w:rsidR="00D72998" w:rsidRPr="007459BD" w:rsidRDefault="00D72998" w:rsidP="00840F2A">
            <w:pPr>
              <w:spacing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 w:rsidRPr="0076056D">
              <w:rPr>
                <w:rFonts w:ascii="Times New Roman" w:hAnsi="Times New Roman" w:cs="Times New Roman"/>
                <w:sz w:val="24"/>
                <w:szCs w:val="24"/>
              </w:rPr>
              <w:t>- организовывать концерты для выступления детей и взрослых</w:t>
            </w:r>
          </w:p>
        </w:tc>
      </w:tr>
    </w:tbl>
    <w:p w:rsidR="00230B1E" w:rsidRPr="007459BD" w:rsidRDefault="00230B1E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2057" w:rsidRPr="00E143A7" w:rsidRDefault="00D715AB" w:rsidP="00840F2A">
      <w:pPr>
        <w:pStyle w:val="a3"/>
        <w:numPr>
          <w:ilvl w:val="0"/>
          <w:numId w:val="54"/>
        </w:numPr>
        <w:suppressAutoHyphens/>
        <w:rPr>
          <w:b/>
          <w:lang w:eastAsia="ar-SA"/>
        </w:rPr>
      </w:pPr>
      <w:r w:rsidRPr="00E143A7">
        <w:rPr>
          <w:b/>
          <w:lang w:eastAsia="ar-SA"/>
        </w:rPr>
        <w:t>Содержание коррекционной работы</w:t>
      </w:r>
    </w:p>
    <w:p w:rsidR="00657368" w:rsidRPr="00492057" w:rsidRDefault="00657368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Осуществляется взаимодействие со специалистами – психологом и логопедом </w:t>
      </w:r>
      <w:r w:rsidR="00F13605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 </w:t>
      </w:r>
      <w:r w:rsidR="00D72998">
        <w:rPr>
          <w:rFonts w:ascii="Times New Roman" w:hAnsi="Times New Roman" w:cs="Times New Roman"/>
          <w:sz w:val="24"/>
          <w:szCs w:val="24"/>
          <w:lang w:eastAsia="ar-SA"/>
        </w:rPr>
        <w:t xml:space="preserve">работе </w:t>
      </w:r>
      <w:r w:rsidR="00A3260A">
        <w:rPr>
          <w:rFonts w:ascii="Times New Roman" w:hAnsi="Times New Roman" w:cs="Times New Roman"/>
          <w:sz w:val="24"/>
          <w:szCs w:val="24"/>
          <w:lang w:eastAsia="ar-SA"/>
        </w:rPr>
        <w:t>АОП</w:t>
      </w:r>
      <w:r w:rsidR="00E143A7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F00FBB" w:rsidRPr="00486F2A" w:rsidRDefault="00486F2A" w:rsidP="00840F2A">
      <w:pPr>
        <w:pStyle w:val="3"/>
        <w:numPr>
          <w:ilvl w:val="0"/>
          <w:numId w:val="54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 тематическое планирование</w:t>
      </w:r>
    </w:p>
    <w:p w:rsidR="00415E3B" w:rsidRPr="00DC4FBA" w:rsidRDefault="00415E3B" w:rsidP="001C5B19">
      <w:pPr>
        <w:pStyle w:val="3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03C02" w:rsidRPr="00504FEC" w:rsidRDefault="003729FA" w:rsidP="00840F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Старш</w:t>
      </w:r>
      <w:r w:rsidR="001C5B19">
        <w:rPr>
          <w:rFonts w:ascii="Times New Roman" w:hAnsi="Times New Roman" w:cs="Times New Roman"/>
          <w:b/>
          <w:sz w:val="24"/>
          <w:szCs w:val="24"/>
        </w:rPr>
        <w:t>ая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</w:t>
      </w:r>
      <w:r w:rsidR="001C5B19">
        <w:rPr>
          <w:rFonts w:ascii="Times New Roman" w:hAnsi="Times New Roman" w:cs="Times New Roman"/>
          <w:b/>
          <w:sz w:val="24"/>
          <w:szCs w:val="24"/>
        </w:rPr>
        <w:t>а</w:t>
      </w:r>
      <w:r w:rsidR="00B06F51">
        <w:rPr>
          <w:rFonts w:ascii="Times New Roman" w:hAnsi="Times New Roman" w:cs="Times New Roman"/>
          <w:b/>
          <w:sz w:val="24"/>
          <w:szCs w:val="24"/>
        </w:rPr>
        <w:t xml:space="preserve"> №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2161"/>
        <w:gridCol w:w="8100"/>
        <w:gridCol w:w="900"/>
        <w:gridCol w:w="1440"/>
        <w:gridCol w:w="1538"/>
      </w:tblGrid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№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903C02" w:rsidRPr="00504FEC" w:rsidTr="00A13550">
        <w:trPr>
          <w:trHeight w:val="1273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numPr>
                <w:ilvl w:val="0"/>
                <w:numId w:val="48"/>
              </w:numPr>
              <w:spacing w:after="0" w:line="240" w:lineRule="auto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Создать веселую, игровую атмосферу.</w:t>
            </w:r>
          </w:p>
          <w:p w:rsidR="00903C02" w:rsidRPr="00504FEC" w:rsidRDefault="00903C02" w:rsidP="00840F2A">
            <w:pPr>
              <w:numPr>
                <w:ilvl w:val="0"/>
                <w:numId w:val="48"/>
              </w:numPr>
              <w:spacing w:after="0" w:line="240" w:lineRule="auto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жанром марша. </w:t>
            </w:r>
          </w:p>
          <w:p w:rsidR="00903C02" w:rsidRPr="00504FEC" w:rsidRDefault="00903C02" w:rsidP="00840F2A">
            <w:pPr>
              <w:numPr>
                <w:ilvl w:val="0"/>
                <w:numId w:val="48"/>
              </w:numPr>
              <w:spacing w:after="0" w:line="240" w:lineRule="auto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ходить друг за другом бодрым шагом, с энергичным движением рук, обращать внимание на осанку.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067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Весёлый барабанщик!</w:t>
            </w: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903C02" w:rsidRPr="00504FEC" w:rsidRDefault="00903C02" w:rsidP="00840F2A">
            <w:pPr>
              <w:numPr>
                <w:ilvl w:val="0"/>
                <w:numId w:val="42"/>
              </w:numPr>
              <w:spacing w:after="0" w:line="240" w:lineRule="auto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ходить ритмично, чётко.</w:t>
            </w:r>
          </w:p>
          <w:p w:rsidR="00903C02" w:rsidRPr="00504FEC" w:rsidRDefault="00903C02" w:rsidP="00840F2A">
            <w:pPr>
              <w:numPr>
                <w:ilvl w:val="0"/>
                <w:numId w:val="42"/>
              </w:numPr>
              <w:spacing w:after="0" w:line="240" w:lineRule="auto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ритмично прохлопывать логоритмические задания.</w:t>
            </w:r>
          </w:p>
          <w:p w:rsidR="00903C02" w:rsidRPr="00504FEC" w:rsidRDefault="00903C02" w:rsidP="00840F2A">
            <w:pPr>
              <w:numPr>
                <w:ilvl w:val="0"/>
                <w:numId w:val="42"/>
              </w:numPr>
              <w:spacing w:after="0" w:line="240" w:lineRule="auto"/>
              <w:ind w:hanging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доброжелательное отношение друг к другу.</w:t>
            </w:r>
          </w:p>
          <w:p w:rsidR="00903C02" w:rsidRPr="00504FEC" w:rsidRDefault="00903C02" w:rsidP="00840F2A">
            <w:pPr>
              <w:numPr>
                <w:ilvl w:val="0"/>
                <w:numId w:val="42"/>
              </w:numPr>
              <w:spacing w:after="0" w:line="240" w:lineRule="auto"/>
              <w:ind w:hanging="409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петь с различными интонациями. 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273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Осенний лес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736" w:hanging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1.Выполнять движение «пружинка» в соответствии со звучанием  </w:t>
            </w:r>
          </w:p>
          <w:p w:rsidR="00903C02" w:rsidRPr="00504FEC" w:rsidRDefault="00903C02" w:rsidP="00840F2A">
            <w:pPr>
              <w:spacing w:line="240" w:lineRule="auto"/>
              <w:ind w:left="736" w:hanging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музыки.</w:t>
            </w:r>
          </w:p>
          <w:p w:rsidR="00903C02" w:rsidRPr="00504FEC" w:rsidRDefault="00903C02" w:rsidP="00840F2A">
            <w:pPr>
              <w:spacing w:line="240" w:lineRule="auto"/>
              <w:ind w:left="736" w:hanging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2. Развивать у детей внимание и умение повторять за солистом.</w:t>
            </w:r>
          </w:p>
          <w:p w:rsidR="00903C02" w:rsidRPr="00504FEC" w:rsidRDefault="00903C02" w:rsidP="00840F2A">
            <w:pPr>
              <w:spacing w:line="240" w:lineRule="auto"/>
              <w:ind w:left="736" w:hanging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3. Учить слышать свою музыку, развивать память, воображение.</w:t>
            </w:r>
          </w:p>
          <w:p w:rsidR="00903C02" w:rsidRPr="00504FEC" w:rsidRDefault="00903C02" w:rsidP="00840F2A">
            <w:pPr>
              <w:spacing w:line="240" w:lineRule="auto"/>
              <w:ind w:left="736" w:hanging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4. Развивать внимание, желание петь самостоятельно, правильно брать  </w:t>
            </w:r>
          </w:p>
          <w:p w:rsidR="00903C02" w:rsidRPr="00504FEC" w:rsidRDefault="00903C02" w:rsidP="00840F2A">
            <w:pPr>
              <w:spacing w:line="240" w:lineRule="auto"/>
              <w:ind w:left="736" w:hanging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дыхание.  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769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На полянке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numPr>
                <w:ilvl w:val="0"/>
                <w:numId w:val="38"/>
              </w:numPr>
              <w:tabs>
                <w:tab w:val="clear" w:pos="720"/>
                <w:tab w:val="num" w:pos="27"/>
                <w:tab w:val="num" w:pos="169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менять движения в соответствии с изменением характера музыки. Перестраиваться в круг из положения врассыпную и наоборот.</w:t>
            </w:r>
          </w:p>
          <w:p w:rsidR="00903C02" w:rsidRPr="00504FEC" w:rsidRDefault="00903C02" w:rsidP="00840F2A">
            <w:pPr>
              <w:numPr>
                <w:ilvl w:val="0"/>
                <w:numId w:val="38"/>
              </w:numPr>
              <w:tabs>
                <w:tab w:val="clear" w:pos="720"/>
                <w:tab w:val="num" w:pos="27"/>
                <w:tab w:val="num" w:pos="169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эмоционально-образного восприятия игрового персонажа. Упражнять детей в легком беге, учить реагировать на сигнал.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220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Нам весело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динамические изменения в музыке и быстро реагировать на них.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понятие о жанре марша.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артикуляционный аппарат, внимание, умение вслушиваться  </w:t>
            </w:r>
          </w:p>
          <w:p w:rsidR="00903C02" w:rsidRPr="00504FEC" w:rsidRDefault="00903C02" w:rsidP="00840F2A">
            <w:pPr>
              <w:spacing w:line="240" w:lineRule="auto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и понимать тексты стихов и песен.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петь протяжно, свободно, хорошо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пропевать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длинные</w:t>
            </w:r>
            <w:proofErr w:type="gramEnd"/>
          </w:p>
          <w:p w:rsidR="00903C02" w:rsidRPr="00504FEC" w:rsidRDefault="00903C02" w:rsidP="00840F2A">
            <w:pPr>
              <w:spacing w:line="240" w:lineRule="auto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звуки.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осваивать все пространство зала.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66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Сапожки скачут по дорожке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numPr>
                <w:ilvl w:val="0"/>
                <w:numId w:val="47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движении веселый, легкий характер музыки, скакать с ноги на ногу.</w:t>
            </w:r>
          </w:p>
          <w:p w:rsidR="00903C02" w:rsidRPr="00504FEC" w:rsidRDefault="00903C02" w:rsidP="00840F2A">
            <w:pPr>
              <w:numPr>
                <w:ilvl w:val="0"/>
                <w:numId w:val="47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воображение, речь,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слух, учить соотносить зрительное и слуховое восприятие.</w:t>
            </w:r>
          </w:p>
          <w:p w:rsidR="00903C02" w:rsidRPr="00504FEC" w:rsidRDefault="00903C02" w:rsidP="00840F2A">
            <w:pPr>
              <w:numPr>
                <w:ilvl w:val="0"/>
                <w:numId w:val="47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деревянными ложками, объяснить принцип игры. </w:t>
            </w:r>
          </w:p>
          <w:p w:rsidR="00903C02" w:rsidRPr="00504FEC" w:rsidRDefault="00903C02" w:rsidP="00840F2A">
            <w:pPr>
              <w:numPr>
                <w:ilvl w:val="0"/>
                <w:numId w:val="47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Дать понятие о долгом и коротком звуке.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66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Белая березонька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32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   Учить детей начинать и заканчивать движения с началом и окончанием музыки.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 детей с произведением русского фольклора.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 детей с детским музыкальным инструментом – металлофоном, объяснить принцип игры.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Продолжать учить детей ориентироваться в зале.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66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Мы живем в России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6"/>
              </w:numPr>
              <w:tabs>
                <w:tab w:val="clear" w:pos="720"/>
                <w:tab w:val="num" w:pos="453"/>
              </w:tabs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динамические изменения в музыке и быстро реагировать на них.</w:t>
            </w:r>
          </w:p>
          <w:p w:rsidR="00903C02" w:rsidRPr="00504FEC" w:rsidRDefault="00903C02" w:rsidP="00840F2A">
            <w:pPr>
              <w:numPr>
                <w:ilvl w:val="0"/>
                <w:numId w:val="46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узнавать знакомые произведения.</w:t>
            </w:r>
          </w:p>
          <w:p w:rsidR="00903C02" w:rsidRPr="00504FEC" w:rsidRDefault="00903C02" w:rsidP="00840F2A">
            <w:pPr>
              <w:numPr>
                <w:ilvl w:val="0"/>
                <w:numId w:val="46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детским музыкальным инструментом – барабаном, объяснить принцип игры.</w:t>
            </w:r>
          </w:p>
          <w:p w:rsidR="00903C02" w:rsidRPr="00504FEC" w:rsidRDefault="00903C02" w:rsidP="00840F2A">
            <w:pPr>
              <w:numPr>
                <w:ilvl w:val="0"/>
                <w:numId w:val="46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петь, не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опережая и не отставая друг от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друга, петь всю песню, а не концы фраз.</w:t>
            </w:r>
          </w:p>
          <w:p w:rsidR="00903C02" w:rsidRPr="00504FEC" w:rsidRDefault="00903C02" w:rsidP="00840F2A">
            <w:pPr>
              <w:numPr>
                <w:ilvl w:val="0"/>
                <w:numId w:val="46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Побуждать детей импровизировать танцевальные движения к танцам.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2032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Любимый город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Продолжать учить детей ходить друг за другом бодрым шагом с энергичным движением рук. Обращать внимание на осанку детей. </w:t>
            </w:r>
          </w:p>
          <w:p w:rsidR="00903C02" w:rsidRPr="00504FEC" w:rsidRDefault="00903C02" w:rsidP="00840F2A">
            <w:pPr>
              <w:spacing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узнавать знакомые произведения, эмоционально реагировать на них.</w:t>
            </w:r>
          </w:p>
          <w:p w:rsidR="00903C02" w:rsidRPr="00504FEC" w:rsidRDefault="00903C02" w:rsidP="00840F2A">
            <w:pPr>
              <w:spacing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различать длительности (долгий и короткий звуки.)</w:t>
            </w:r>
          </w:p>
          <w:p w:rsidR="00903C02" w:rsidRPr="00504FEC" w:rsidRDefault="00903C02" w:rsidP="00840F2A">
            <w:pPr>
              <w:spacing w:line="240" w:lineRule="auto"/>
              <w:ind w:left="45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Прививать навыки точного интонирования.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416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Однажды осенью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5"/>
              </w:numPr>
              <w:tabs>
                <w:tab w:val="clear" w:pos="1065"/>
                <w:tab w:val="num" w:pos="736"/>
              </w:tabs>
              <w:autoSpaceDE w:val="0"/>
              <w:autoSpaceDN w:val="0"/>
              <w:adjustRightInd w:val="0"/>
              <w:spacing w:after="0" w:line="240" w:lineRule="auto"/>
              <w:ind w:left="73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динамические изменения в музыке и реагировать на них.</w:t>
            </w:r>
          </w:p>
          <w:p w:rsidR="00903C02" w:rsidRPr="00504FEC" w:rsidRDefault="00903C02" w:rsidP="00840F2A">
            <w:pPr>
              <w:numPr>
                <w:ilvl w:val="0"/>
                <w:numId w:val="45"/>
              </w:numPr>
              <w:tabs>
                <w:tab w:val="clear" w:pos="1065"/>
                <w:tab w:val="num" w:pos="736"/>
              </w:tabs>
              <w:spacing w:after="0" w:line="240" w:lineRule="auto"/>
              <w:ind w:left="73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в движении веселый, легкий характер музыки.</w:t>
            </w:r>
          </w:p>
          <w:p w:rsidR="00903C02" w:rsidRPr="00504FEC" w:rsidRDefault="00903C02" w:rsidP="00840F2A">
            <w:pPr>
              <w:numPr>
                <w:ilvl w:val="0"/>
                <w:numId w:val="45"/>
              </w:numPr>
              <w:tabs>
                <w:tab w:val="clear" w:pos="1065"/>
                <w:tab w:val="num" w:pos="736"/>
              </w:tabs>
              <w:spacing w:after="0" w:line="240" w:lineRule="auto"/>
              <w:ind w:left="73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Приучать детей петь выразительно, протяжно, брать дыхание между музыкальными фразами, внятно и правильно произносить слова.</w:t>
            </w:r>
          </w:p>
          <w:p w:rsidR="00903C02" w:rsidRPr="00504FEC" w:rsidRDefault="00903C02" w:rsidP="00840F2A">
            <w:pPr>
              <w:numPr>
                <w:ilvl w:val="0"/>
                <w:numId w:val="45"/>
              </w:numPr>
              <w:tabs>
                <w:tab w:val="clear" w:pos="1065"/>
                <w:tab w:val="num" w:pos="736"/>
              </w:tabs>
              <w:spacing w:after="0" w:line="240" w:lineRule="auto"/>
              <w:ind w:left="73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навыков выразительной и эмоциональной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 игровых образов.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02677D">
        <w:trPr>
          <w:trHeight w:val="415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 ладошки похлопаем, ножками потопаем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7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 детей с танцевальным жанром польки.</w:t>
            </w:r>
          </w:p>
          <w:p w:rsidR="00903C02" w:rsidRPr="00504FEC" w:rsidRDefault="00903C02" w:rsidP="00840F2A">
            <w:pPr>
              <w:spacing w:line="240" w:lineRule="auto"/>
              <w:ind w:left="7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развитию слухового внимания, чувства ритма.</w:t>
            </w:r>
          </w:p>
          <w:p w:rsidR="00903C02" w:rsidRPr="00504FEC" w:rsidRDefault="00903C02" w:rsidP="00840F2A">
            <w:pPr>
              <w:spacing w:line="240" w:lineRule="auto"/>
              <w:ind w:left="7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согласовывать движения с двухчастной формой музыкального произведения.</w:t>
            </w:r>
          </w:p>
          <w:p w:rsidR="00903C02" w:rsidRPr="00504FEC" w:rsidRDefault="00903C02" w:rsidP="00840F2A">
            <w:pPr>
              <w:spacing w:line="240" w:lineRule="auto"/>
              <w:ind w:left="73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Учить детей «подстраиваться» к интонации взрослого, подводить к устойчивому навыку точного интонирования несложных мелодий.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373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 лошадкой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Развивать умение отвечать на вопросы по содержанию песен, пьес.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игре на деревянных ложках.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движении характер изящной, танцевальной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 пении следить за певческой установкой.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39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Грустное настроение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умение различать быстрый и медленный темп музыки, громкое и тихое ее звучание.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выполнять танцевальные движения «притопы», «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умение показывать движение мелодии вверх, вниз при помощи движения руки.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Учить детей игре простейшей мелодии на одном звуке на детском музыкальном инструменте – металлофоне.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220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Кот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Мурлыка</w:t>
            </w:r>
            <w:proofErr w:type="gramEnd"/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у детей способность внимательно и заинтересованно слушать музыку разного характера.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самостоятельно перестраиваться в круг, из круга врассыпную и друг за другом.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игре на металлофоне.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Учить детей согласовывать движения с текстом, выполнять их выразительно.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5.   Развивать умение правильно начинать пение с педагогом и без него.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02677D">
        <w:trPr>
          <w:trHeight w:val="675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Веселые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Витаминки</w:t>
            </w:r>
            <w:proofErr w:type="spellEnd"/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умение отвечать на вопросы по содержанию песен, пьес.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умение петь естественным голосом, без напряжения.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выполнять танцевальные движения «притопы», «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Побуждать детей петь знакомые песни в свободное время.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35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Кто проснулся рано?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эмоциональному восприятию веселых, плясовых, задорных мелодий.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2.   Совершенствовать навыки детей в исполнении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танцевального</w:t>
            </w:r>
            <w:proofErr w:type="gramEnd"/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движения «пружинка».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3.  Учить детей брать дыхание между короткими музыкальными фразами,  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внятно и правильно произносить слова. 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4.   Вызывать у детей желание играть на детских музыкальных  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77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Будем здоровы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способность внимательно и заинтересованно слушать музыку.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двигаться по кругу парами.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Вызывать у детей желание играть на детских музыкальных инструментах.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4.    Продолжать учить детей петь выразительно протяжно. 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124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Разноцветная игра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1.   Развивать  умение отвечать на вопросы по содержанию музыки.</w:t>
            </w:r>
          </w:p>
          <w:p w:rsidR="00903C02" w:rsidRPr="00504FEC" w:rsidRDefault="00903C02" w:rsidP="00840F2A">
            <w:pPr>
              <w:tabs>
                <w:tab w:val="num" w:pos="47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2.   Продолжать учить детей двигаться по кругу парами.</w:t>
            </w:r>
          </w:p>
          <w:p w:rsidR="00903C02" w:rsidRPr="00504FEC" w:rsidRDefault="00903C02" w:rsidP="00840F2A">
            <w:pPr>
              <w:tabs>
                <w:tab w:val="num" w:pos="477"/>
              </w:tabs>
              <w:spacing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3.   Формировать умение петь естественным голосом, без напряжения.</w:t>
            </w:r>
          </w:p>
          <w:p w:rsidR="00903C02" w:rsidRPr="00504FEC" w:rsidRDefault="00903C02" w:rsidP="00840F2A">
            <w:pPr>
              <w:tabs>
                <w:tab w:val="num" w:pos="477"/>
              </w:tabs>
              <w:spacing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4.   Способствовать развитию музыкального слуха, быстроты реакции, </w:t>
            </w:r>
          </w:p>
          <w:p w:rsidR="00903C02" w:rsidRPr="00504FEC" w:rsidRDefault="00903C02" w:rsidP="00840F2A">
            <w:pPr>
              <w:tabs>
                <w:tab w:val="num" w:pos="47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памяти, выразительности движений.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349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Веселый оркестр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высказывать свои впечатления о прослушанной музыке.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ходить ритмично, менять движения с изменением характера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Расширять певческий диапазон.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детским музыкальным инструментом – треугольником.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Дать понятия музыкального вступления, запева, припева, проигрыша, заключения.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577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Любимая мама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numPr>
                <w:ilvl w:val="0"/>
                <w:numId w:val="10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танцевальным жанром вальса. </w:t>
            </w:r>
          </w:p>
          <w:p w:rsidR="00903C02" w:rsidRPr="00504FEC" w:rsidRDefault="00903C02" w:rsidP="00840F2A">
            <w:pPr>
              <w:numPr>
                <w:ilvl w:val="0"/>
                <w:numId w:val="10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согласовывать движения с музыкой.</w:t>
            </w:r>
          </w:p>
          <w:p w:rsidR="00903C02" w:rsidRPr="00504FEC" w:rsidRDefault="00903C02" w:rsidP="00840F2A">
            <w:pPr>
              <w:numPr>
                <w:ilvl w:val="0"/>
                <w:numId w:val="10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слышать и различать вступление, прислушиваться друг к другу во время пения.</w:t>
            </w:r>
          </w:p>
          <w:p w:rsidR="00903C02" w:rsidRPr="00504FEC" w:rsidRDefault="00903C02" w:rsidP="00840F2A">
            <w:pPr>
              <w:numPr>
                <w:ilvl w:val="0"/>
                <w:numId w:val="10"/>
              </w:numPr>
              <w:tabs>
                <w:tab w:val="clear" w:pos="720"/>
                <w:tab w:val="num" w:pos="453"/>
              </w:tabs>
              <w:spacing w:after="0" w:line="240" w:lineRule="auto"/>
              <w:ind w:left="45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способность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эмоционально-образно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исполнять игровые упражнения.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Хитрый кот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характер музыки (грустный, жалобный, радостный, веселый, спокойное звучание мелодии.)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детей двигаться в умеренном и быстром темпе, подводить к выразительному исполнению танцевально-игровых образов.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петь полным голосом,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прислушиваясь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друг к другу.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детским музыкальным инструментом – бубном.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02677D">
        <w:trPr>
          <w:trHeight w:val="1265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Запоем мы песню 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1.    Продолжать учить детей узнавать знакомые мелодии по вступлению.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2.    Следить за дикцией, артикуляцией детей во время пения.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3.    Привлекать к песенному творчеству, развивать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начальные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   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проявления: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пропевать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свое имя, имитировать пение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сказочных</w:t>
            </w:r>
            <w:proofErr w:type="gramEnd"/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персонажей.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4.    Учить детей движению прямого галопа.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5.   Формировать навыки игры на детских музыкальных инструментах –   </w:t>
            </w:r>
          </w:p>
          <w:p w:rsidR="00903C02" w:rsidRPr="00504FEC" w:rsidRDefault="00903C02" w:rsidP="00840F2A">
            <w:pPr>
              <w:spacing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треугольнике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, бубне.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428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Пришла зима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1"/>
              </w:numPr>
              <w:tabs>
                <w:tab w:val="clear" w:pos="7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Приучать детей слушать вокальную и инструментальную музыку.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1"/>
              </w:numPr>
              <w:tabs>
                <w:tab w:val="clear" w:pos="7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ориентироваться в зале.</w:t>
            </w:r>
          </w:p>
          <w:p w:rsidR="00903C02" w:rsidRPr="00504FEC" w:rsidRDefault="00903C02" w:rsidP="00840F2A">
            <w:pPr>
              <w:numPr>
                <w:ilvl w:val="0"/>
                <w:numId w:val="41"/>
              </w:numPr>
              <w:tabs>
                <w:tab w:val="clear" w:pos="765"/>
                <w:tab w:val="num" w:pos="5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понятия о музыкальном вступлении, запеве, припеве,  </w:t>
            </w:r>
          </w:p>
          <w:p w:rsidR="00903C02" w:rsidRPr="00504FEC" w:rsidRDefault="00903C02" w:rsidP="00840F2A">
            <w:pPr>
              <w:tabs>
                <w:tab w:val="num" w:pos="594"/>
              </w:tabs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проигрыше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, заключении.</w:t>
            </w:r>
          </w:p>
          <w:p w:rsidR="00903C02" w:rsidRPr="00504FEC" w:rsidRDefault="00903C02" w:rsidP="00840F2A">
            <w:pPr>
              <w:numPr>
                <w:ilvl w:val="0"/>
                <w:numId w:val="41"/>
              </w:numPr>
              <w:tabs>
                <w:tab w:val="clear" w:pos="765"/>
                <w:tab w:val="num" w:pos="5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движением руки показывать направление мелодии.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888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Звонкие хлопушки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0"/>
              </w:numPr>
              <w:tabs>
                <w:tab w:val="clear" w:pos="10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 детей знания и понятия об изменении музыки и наличии частей.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0"/>
              </w:numPr>
              <w:tabs>
                <w:tab w:val="clear" w:pos="10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движению прямого галопа. Познакомить с движением бокового галопа.</w:t>
            </w:r>
          </w:p>
          <w:p w:rsidR="00903C02" w:rsidRPr="00504FEC" w:rsidRDefault="00903C02" w:rsidP="00840F2A">
            <w:pPr>
              <w:numPr>
                <w:ilvl w:val="0"/>
                <w:numId w:val="40"/>
              </w:numPr>
              <w:tabs>
                <w:tab w:val="clear" w:pos="1065"/>
                <w:tab w:val="num" w:pos="594"/>
              </w:tabs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навыков игры на детских музыкальных инструментах – деревянных ложках, барабане, металлофоне, треугольнике, бубне.</w:t>
            </w:r>
          </w:p>
          <w:p w:rsidR="00903C02" w:rsidRPr="00504FEC" w:rsidRDefault="00903C02" w:rsidP="00840F2A">
            <w:pPr>
              <w:numPr>
                <w:ilvl w:val="0"/>
                <w:numId w:val="40"/>
              </w:numPr>
              <w:tabs>
                <w:tab w:val="clear" w:pos="1065"/>
                <w:tab w:val="num" w:pos="594"/>
              </w:tabs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слышать и различать вступление, прислушиваться друг к другу во время пения. 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43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Кружатся снежинки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9"/>
              </w:numPr>
              <w:tabs>
                <w:tab w:val="clear" w:pos="10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ind w:left="59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характер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9"/>
              </w:numPr>
              <w:tabs>
                <w:tab w:val="clear" w:pos="10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ind w:left="59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упражнению «кружение в парах».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9"/>
              </w:numPr>
              <w:tabs>
                <w:tab w:val="clear" w:pos="10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ind w:left="59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детей в чистом интонировании малой секунды, кварты.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9"/>
              </w:numPr>
              <w:tabs>
                <w:tab w:val="clear" w:pos="1065"/>
                <w:tab w:val="num" w:pos="594"/>
              </w:tabs>
              <w:autoSpaceDE w:val="0"/>
              <w:autoSpaceDN w:val="0"/>
              <w:adjustRightInd w:val="0"/>
              <w:spacing w:after="0" w:line="240" w:lineRule="auto"/>
              <w:ind w:left="59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тембрового восприятия музыки.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39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Зимняя сказка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ориентироваться в пространстве зала.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упражнению «кружение в парах».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высказывать свои впечатления о    </w:t>
            </w:r>
          </w:p>
          <w:p w:rsidR="00903C02" w:rsidRPr="00504FEC" w:rsidRDefault="00903C02" w:rsidP="00840F2A">
            <w:pPr>
              <w:spacing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прослушанной музыке.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Способствовать развитию коммуникативных навыков.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375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Где живет Дед Мороз?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характер музыки (грустный,  веселый.)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Развивать умение самостоятельно менять движения в соответствии с характером музыки в двухчастной форме.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способность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эмоционально-образно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исполнять игровые упражнения (кружатся снежинки); небольшие сценки, используя движения и мимику (веселый зайка, грустный зайка, хитрая лиса.)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594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расширять певческий диапазон.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11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Весёлая зима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различать характер музыки (грустный, веселый.)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умение самостоятельно менять движения в соответствии с характером музыки в трёхчастной форме.</w:t>
            </w:r>
          </w:p>
          <w:p w:rsidR="00903C02" w:rsidRPr="00504FEC" w:rsidRDefault="00903C02" w:rsidP="00840F2A">
            <w:pPr>
              <w:spacing w:line="240" w:lineRule="auto"/>
              <w:ind w:left="360" w:hanging="1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 Способствовать формированию навыков игры на детских музыкальных инструментах – деревянных ложках, барабане, металлофоне, маракасе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432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Елка-елочка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узнавать знакомые мелодии по вступлению.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двигаться в умеренном и быстром темпе, подводить к выразительному исполнению танцевально-игровых образов.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Приучать детей петь полным голосом, 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прислушиваясь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друг к другу.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  Продолжать способствовать развитию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слуха.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072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30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Веселый Новый год!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Создать праздничное настроение.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развитию у детей коммуникативных навыков.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у детей творческие проявления в исполнении       </w:t>
            </w:r>
          </w:p>
          <w:p w:rsidR="00903C02" w:rsidRPr="00504FEC" w:rsidRDefault="00903C02" w:rsidP="00840F2A">
            <w:pPr>
              <w:tabs>
                <w:tab w:val="num" w:pos="540"/>
              </w:tabs>
              <w:spacing w:line="240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        знакомых плясок, хороводов.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349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Лесная краса, до свидания!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высказывать свои впечатления о прослушанной музыке.</w:t>
            </w:r>
          </w:p>
          <w:p w:rsidR="00903C02" w:rsidRPr="00504FEC" w:rsidRDefault="00903C02" w:rsidP="00840F2A">
            <w:pPr>
              <w:spacing w:line="240" w:lineRule="auto"/>
              <w:ind w:left="483" w:hanging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самостоятельно менять движения в соответствии с характером музыки.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движением руки показывать направление мелодии.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Совершенствовать навыки детей в игре на детских музыкальных инструментах.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063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Хорошо зимой</w:t>
            </w: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504" w:hanging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навыки выразительного движения.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дальнейшему развитию эмоциональной отзывчивости детей во всех видах музыкальной деятельности.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творческие проявления в пении.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375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Будем внимательны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Воспитывать устойчивый интерес к слушанию музыки.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умение самостоятельно и уверенно ориентироваться в пространстве.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Приучать слышать во время пения себя и других детей.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4.   Учить играть на бубне, правильно держа его в правой руке, левой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рукой отбивать заданный ритмический рисунок.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84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Добродушный хомячок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узнавать пьесы по мелодии, сыгранной или пропетой без слов.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начинать и заканчивать движения со всеми детьми.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у детей эмоциональную отзывчивость на песни разного характера.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  Упражнять детей в игре на металлофоне.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467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Едем в гости на санях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различать пьесы по характеру, настроению, эмоционально на них реагировать и свободно о них рассказывать.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Стимулировать детей к творческой передаче образов.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выполнять движения в парах.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тембрового восприятия музыки.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645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Покатились с горки вниз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узнавать знакомые произведения, эмоционально реагировать на них.</w:t>
            </w:r>
          </w:p>
          <w:p w:rsidR="00903C02" w:rsidRPr="00504FEC" w:rsidRDefault="00903C02" w:rsidP="00840F2A">
            <w:pPr>
              <w:spacing w:line="240" w:lineRule="auto"/>
              <w:ind w:left="477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различать длительности (долгий и короткий звуки.)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3.   Продолжать прививать навыки точного интонирования.</w:t>
            </w: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4.  Развивать диатонический  и ритмический слух.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Покажи ладошки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устойчивый интерес к слушанию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Приучать детей прохлопывать ритм песен.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брать дыхание между фразами.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упражнению «выставление ноги на пятку».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Паровоз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Обогащать словарь детей высказываниями о музыке (грустная, веселая, радостная, задорная, жалобная, медленная, быстрая, спокойная.)</w:t>
            </w:r>
            <w:proofErr w:type="gramEnd"/>
          </w:p>
          <w:p w:rsidR="00903C02" w:rsidRPr="00504FEC" w:rsidRDefault="00903C02" w:rsidP="00840F2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упражнению «поскоки с ноги на ногу».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воображения, фантазии.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игре на бубне, металлофоне.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Как пошли наши подружки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воспринимать пьесы контрастные по настроению с различным эмоциональным содержанием частей.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шаг с носка.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детским музыкальным инструментом – колокольчиком. Предложить желающему ребенку подыграть припев песни.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звуки по высоте.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Хорошо дома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различать пьесы по характеру, настроению, эмоционально на них реагировать и свободно о них рассказывать.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музыкальной памяти.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начинать движения с началом музыки и заканчивать их с окончанием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Вызывать желание у детей петь знакомые песни.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Хлоп-хлоп</w:t>
            </w:r>
            <w:proofErr w:type="gramEnd"/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самостоятельно и уверенно ориентироваться в пространстве.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узнавать пьесы по мелодии, сыгранной или пропетой без слов.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петь согласованно, легким звуком, выразительно, четко произнося слова, делая логические ударения.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Вызывать у детей желание играть на детских музыкальных инструментах.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Вырасту как папа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воспринимать пьесы контрастные по настроению с различным эмоциональным содержанием частей.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Приучать детей исполнять главную роль.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выполнять прямой галоп, выставлять ногу на пятку, носок, делать пружинку на сильную долю в музыке, ритмично хлопать в ладоши.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Развивать у детей желание импровизировать несложные мелодии и несложные тексты.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Будем солдатами!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Прививать детям любовь к Родине, воспитывать патриотические чувства.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Расширять кругозор детей,  обогащать их словарный запас.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коммуникативные навыки.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Смелый наездник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вслушиваться и понимать музыкальное произведение, различать части музыкальной формы.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музыкальной памяти и мышления.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выполнять движения в заданном темпе.</w:t>
            </w:r>
          </w:p>
          <w:p w:rsidR="00903C02" w:rsidRPr="00504FEC" w:rsidRDefault="00903C02" w:rsidP="00840F2A">
            <w:pPr>
              <w:spacing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4. Приучать детей петь по одному с сопровождением и без него.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Мы запели песенку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умение различать быстрый и медленный темп музыки, громкое и тихое ее звучание.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музыкальный слух, умение ориентироваться в пространстве, правильно координировать работу рук и ног.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Упражнять детей в чистом интонировании интервалов: секунды, терции, кварты (вверх, вниз.)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детскими музыкальными инструментами – треугольником, колокольчиком.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Поздравляем маму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Создать праздничную атмосферу.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к маме, бабушке.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Обогащать словарный запас детей, развивать кругозор.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коммуникативные навыки.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Два петуха</w:t>
            </w: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Обращать внимание детей на средства музыкальной выразительности.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самостоятельно менять движения со сменой частей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внимания, умения слушать других детей и вовремя вступать.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свободно выполнять танцевальные движения, сочетая их с характером музыки.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Немецкий танец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понятием «танец» в музыке.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выполнять шаг с носка. Обратить внимание на то, что надо постараться «идти с музыкой».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петь согласованно, легким звуком,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выразительно, четко произнося слова, делая логические ударения.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воображения, фантазии.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Весна-красна</w:t>
            </w:r>
            <w:proofErr w:type="gramEnd"/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эмоциональную отзывчивость на музыку разного характера.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выполнять прямой галоп, выставлять ногу на пятку, носок, делать пружинку на сильную долю в музыке, ритмично хлопать в ладоши.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прохлопывать ритм песен.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приучать детей играть на детских музыкальных инструментах.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Кружатся пары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прекрасного в процессе слушания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жанром вальса.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хорошо и свободно ориентироваться в пространстве.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Рассказать детям о предстоящем женском празднике.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Ложкари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средства музыкальной выразительности.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бодрую, четкую ходьбу; легкий бег друг за другом и врассыпную, останавливаясь с окончанием музыки, занимая все пространство зала.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узнавать песню по ритму.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игре на деревянных ложках.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Колючий ежик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эмоционально отзываться на характерную музыку.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выполнять бодрую, четкую ходьбу; легкий бег друг за другом и врассыпную, останавливаясь с окончанием музыки, занимая все пространство зала.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и тембрового слуха.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воображения при передаче музыкальных образов.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витаминки</w:t>
            </w:r>
            <w:proofErr w:type="spellEnd"/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умение эмоционально воспринимать музыкальные произведения разного характера.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Отрабатывать легкий бег и прыжки. Учить детей приземляться на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носочки, слегка пружинить ногами в коленях.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петь естественным голосом, подвижно, легким звуком, без напряжения, голосом и мимикой передавая характер и настроение песни.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играть на бубне, треугольнике.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Новый дом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отвечать на вопросы «о ком, о чем говорит музыка?».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выполнять поскоки с ноги на ногу, стараться двигаться легко.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интонировать мелодию песни, четко артикулировать гласные звуки в словах.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воображение при передаче музыкальных образов.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E443B0">
        <w:trPr>
          <w:trHeight w:val="1123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Зайчик ты, зайчик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средства музыкальной выразительности.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различать смену частей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Учить детей петь выразительно, передавая ласковый, добрый характер песни.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коммуникативные навыки.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Кто у нас хороший?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в детях чувство прекрасного в процессе слушания музыки.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координированно выполнять движения.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четко артикулировать гласные звуки, петь согласованно.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простейшему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инсценированию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. Выразительно и характерно передавать образ озорных воробушков.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34793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03C02"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Скачут ножки по дорожке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музыкальной памяти, воображения, речи.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координацию рук, внимание.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, мелодический слух.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Развивать активность, уверенность детей.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Веселый оркестр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понятие танца в музыке.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Рассказать о новом музыкальном инструменте – дудочке, показать имитацию игры на ней.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умение чисто интонировать мелодию песни, точно воспроизводить ритмический рисунок песни и прохлопывать его.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Побуждать детей к игре на детских музыкальных инструментах – ложках, треугольнике.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Солдатики маршируют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понятие марша.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барабаном, объяснить принцип игры на нем.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Стимулировать желание детей петь знакомые песни.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самостоятельно и уверенно ориентироваться в пространстве.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02677D">
        <w:trPr>
          <w:trHeight w:val="70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Божья коровка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понятие о жанровой танцевальной музыке.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координацию рук, внимание.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петь слаженно, правильно артикулируя гласные звуки.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работать над ритмичностью движений. 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Поиграем на дудочке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слушать музыку, определять ее характерные особенности.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мелкую моторику руки в процессе имитации игры на дудочке.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петь естественным голосом, в одном темпе со всеми.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rPr>
          <w:trHeight w:val="1857"/>
        </w:trPr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Полька для зайчика</w:t>
            </w: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Формировать культуру слушания – прослушивать музыкальное произведение до конца.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игре на барабане.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ранее полученные навыки музыкально-ритмических движений.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Закреплять умения узнавать и называть песни по вступлению, по спетой мелодии.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Замечательный концерт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понятие о танцевальной музыке – вальсе. 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Работать над выразительностью и эмоциональностью движений пальцев рук в процессе имитации игры на дудочке.</w:t>
            </w:r>
          </w:p>
          <w:p w:rsidR="00903C02" w:rsidRPr="00504FEC" w:rsidRDefault="00903C02" w:rsidP="00840F2A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голосом и мимикой передавать характер и настроение песен.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61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музыкальных способностей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</w:p>
        </w:tc>
        <w:tc>
          <w:tcPr>
            <w:tcW w:w="8100" w:type="dxa"/>
          </w:tcPr>
          <w:p w:rsidR="00903C02" w:rsidRPr="00504FEC" w:rsidRDefault="00903C02" w:rsidP="00840F2A">
            <w:pPr>
              <w:spacing w:line="240" w:lineRule="auto"/>
              <w:ind w:lef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504F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Определить уровень усвояемости детьми полученных знаний и умений  в одном из видов музыкальной деятельности – ладовое чувство.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3C02" w:rsidRPr="00504FEC" w:rsidRDefault="00903C02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02" w:rsidRPr="00504FEC" w:rsidTr="00A13550">
        <w:tc>
          <w:tcPr>
            <w:tcW w:w="647" w:type="dxa"/>
          </w:tcPr>
          <w:p w:rsidR="00903C02" w:rsidRPr="00504FEC" w:rsidRDefault="00903C02" w:rsidP="00840F2A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1" w:type="dxa"/>
          </w:tcPr>
          <w:p w:rsidR="00903C02" w:rsidRPr="00504FEC" w:rsidRDefault="00903C02" w:rsidP="00840F2A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0" w:type="dxa"/>
          </w:tcPr>
          <w:p w:rsidR="00903C02" w:rsidRPr="00504FEC" w:rsidRDefault="00903C02" w:rsidP="00840F2A">
            <w:pPr>
              <w:tabs>
                <w:tab w:val="left" w:pos="851"/>
              </w:tabs>
              <w:spacing w:line="240" w:lineRule="auto"/>
              <w:ind w:left="1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00" w:type="dxa"/>
          </w:tcPr>
          <w:p w:rsidR="00903C02" w:rsidRPr="00504FEC" w:rsidRDefault="00903C02" w:rsidP="00840F2A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903C02" w:rsidRPr="00504FEC" w:rsidRDefault="00903C02" w:rsidP="00840F2A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:rsidR="00903C02" w:rsidRPr="00504FEC" w:rsidRDefault="00903C02" w:rsidP="00840F2A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4D1B" w:rsidRPr="00BE242F" w:rsidRDefault="00334D1B" w:rsidP="00840F2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29FA" w:rsidRPr="003729FA" w:rsidRDefault="003729FA" w:rsidP="000267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</w:t>
      </w:r>
      <w:r w:rsidR="00A3260A">
        <w:rPr>
          <w:rFonts w:ascii="Times New Roman" w:hAnsi="Times New Roman" w:cs="Times New Roman"/>
          <w:b/>
          <w:sz w:val="24"/>
          <w:szCs w:val="24"/>
        </w:rPr>
        <w:t>ые  к  школе группы</w:t>
      </w:r>
      <w:r w:rsidR="00540B96">
        <w:rPr>
          <w:rFonts w:ascii="Times New Roman" w:hAnsi="Times New Roman" w:cs="Times New Roman"/>
          <w:b/>
          <w:sz w:val="24"/>
          <w:szCs w:val="24"/>
        </w:rPr>
        <w:t xml:space="preserve"> № 4+15; № 9; № 10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2161"/>
        <w:gridCol w:w="8100"/>
        <w:gridCol w:w="900"/>
        <w:gridCol w:w="1440"/>
        <w:gridCol w:w="1538"/>
      </w:tblGrid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№</w:t>
            </w: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ind w:lef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Весёлые, умные в «</w:t>
            </w:r>
            <w:r w:rsidR="00E443B0">
              <w:rPr>
                <w:rFonts w:ascii="Times New Roman" w:hAnsi="Times New Roman" w:cs="Times New Roman"/>
                <w:sz w:val="24"/>
                <w:szCs w:val="24"/>
              </w:rPr>
              <w:t>Кораблике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» мы живём.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мелодией Государственного гимна РФ.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музыкальности, способности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импровизации, творческого воображения, умения согласовывать  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с музыкой.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откликаться на песню светлого характера, воспитывать любовь к Родине.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творчество в движении, формировать выдержку и умение быстро реагировать на смену музыки.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9FA" w:rsidRPr="003729FA" w:rsidTr="00D97488">
        <w:trPr>
          <w:trHeight w:val="7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Дети Югры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Обогащать детей музыкальными впечатлениями, продолжать развивать умение слушать музыку.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внимание умение ориентироваться в пространстве, формировать правильную и четкую координацию рук.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воспроизводить заданный ритмический рисунок при помощи </w:t>
            </w:r>
            <w:proofErr w:type="spell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логоритмических</w:t>
            </w:r>
            <w:proofErr w:type="spell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палочек.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брать дыхание и удерживать его до конца фразы, обращать внимание на артикуляцию.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Хорошее настроение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отвечать на вопросы по содержанию музыкального произведения.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умению слышать в аккомпанементе и менять в пении динамику, темп звучания.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Вспомнить танцевальные движения «</w:t>
            </w:r>
            <w:proofErr w:type="spell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» и поскоки. Продолжать развивать у детей чувство ритма и умение согласовывать движения с музыкой.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действовать по сигналу.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Осенние пейзажи</w:t>
            </w: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музыкальных инструментах и их выразительных возможностях.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активность каждого ребенка в процессе коллективных занятий, инициативу, самостоятельность в поисках нужной певческой интонации.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детей передавать в танцевальных движениях характер танца, двигаться в танце ритмично, эмоционально. </w:t>
            </w:r>
          </w:p>
          <w:p w:rsidR="003729FA" w:rsidRPr="003729FA" w:rsidRDefault="003729FA" w:rsidP="007F0FF6">
            <w:pPr>
              <w:numPr>
                <w:ilvl w:val="0"/>
                <w:numId w:val="67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художественные способности. Воспитывать чувство патриотизма, любви к Родине, живой природе.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Кто доброй сказкой входит в дом?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numPr>
                <w:ilvl w:val="0"/>
                <w:numId w:val="68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Научить детей прыгать ритмично и правильно: от пола отталкиваться энергично, выпрямлять ноги при подъеме, корпус не сгибать.</w:t>
            </w:r>
          </w:p>
          <w:p w:rsidR="003729FA" w:rsidRPr="003729FA" w:rsidRDefault="003729FA" w:rsidP="007F0FF6">
            <w:pPr>
              <w:numPr>
                <w:ilvl w:val="0"/>
                <w:numId w:val="68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жанровой музыкой. Закреплять понятие «танцевальная музыка».</w:t>
            </w:r>
          </w:p>
          <w:p w:rsidR="003729FA" w:rsidRPr="003729FA" w:rsidRDefault="003729FA" w:rsidP="007F0FF6">
            <w:pPr>
              <w:numPr>
                <w:ilvl w:val="0"/>
                <w:numId w:val="68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музыкальность, способность к импровизации,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творческое воображение, умение согласовывать движения с музыкой.</w:t>
            </w:r>
          </w:p>
          <w:p w:rsidR="003729FA" w:rsidRPr="003729FA" w:rsidRDefault="003729FA" w:rsidP="007F0FF6">
            <w:pPr>
              <w:numPr>
                <w:ilvl w:val="0"/>
                <w:numId w:val="68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чисто интонировать скачок в мелодии.</w:t>
            </w:r>
          </w:p>
          <w:p w:rsidR="003729FA" w:rsidRPr="003729FA" w:rsidRDefault="003729FA" w:rsidP="007F0FF6">
            <w:pPr>
              <w:numPr>
                <w:ilvl w:val="0"/>
                <w:numId w:val="68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детским фольклором других стран.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Отвернись-повернись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numPr>
                <w:ilvl w:val="0"/>
                <w:numId w:val="69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умение различать эмоциональное содержание музыкальных произведений (о чем рассказывает музыка?). </w:t>
            </w:r>
          </w:p>
          <w:p w:rsidR="003729FA" w:rsidRPr="003729FA" w:rsidRDefault="003729FA" w:rsidP="007F0FF6">
            <w:pPr>
              <w:numPr>
                <w:ilvl w:val="0"/>
                <w:numId w:val="69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ритмично двигаться под музыку в парах, менять движения соответственно музыке, различать части произведения.</w:t>
            </w:r>
          </w:p>
          <w:p w:rsidR="003729FA" w:rsidRPr="003729FA" w:rsidRDefault="003729FA" w:rsidP="007F0FF6">
            <w:pPr>
              <w:numPr>
                <w:ilvl w:val="0"/>
                <w:numId w:val="69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ладовое чувство (мажор-минор.) </w:t>
            </w:r>
          </w:p>
          <w:p w:rsidR="003729FA" w:rsidRPr="003729FA" w:rsidRDefault="003729FA" w:rsidP="007F0FF6">
            <w:pPr>
              <w:numPr>
                <w:ilvl w:val="0"/>
                <w:numId w:val="69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различать в песнях музыкальное вступление, запев, припев.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73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Моя Россия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на слух узнавать мелодию Государственного гимна РФ.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ритмично двигаться под музыку в парах, различать части произведения.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ладовое чувство (мажор-минор.)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чисто интонировать, петь, передавая характер и настроение песен, выражая свое эмоциональное отношение к ее содержанию.</w:t>
            </w:r>
          </w:p>
          <w:p w:rsidR="003729FA" w:rsidRPr="003729FA" w:rsidRDefault="003729FA" w:rsidP="007F0FF6">
            <w:pPr>
              <w:numPr>
                <w:ilvl w:val="0"/>
                <w:numId w:val="70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творчество в движении, формировать выдержку    </w:t>
            </w:r>
          </w:p>
          <w:p w:rsidR="003729FA" w:rsidRPr="003729FA" w:rsidRDefault="003729FA" w:rsidP="007F0FF6">
            <w:pPr>
              <w:numPr>
                <w:ilvl w:val="0"/>
                <w:numId w:val="70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и умение быстро реагировать на смену музыки.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427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Хвостатый-хитроватый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   Обращать внимание детей на связь музыки и текста в песнях об осени.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   Продолжать учить детей ритмично двигаться под музыку в парах.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   Закреплять практические навыки выразительного исполнения песен.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Продолжать знакомить детей с детским фольклором других стран.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5.   Развивать чувство ритма при помощи звучащих жестов.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93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Мы делили апельсин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Познакомить детей с понятием «оркестр».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упражнять детей в бодрой, ритмичной ходьбе. Учить перестраиваться по сигналу.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Работать над чистым интонированием мелодии. Учить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брать дыхание.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   Побуждать детей к поискам выразительных движений для художественного исполнения разных образов.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94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слова (синонимы), характеризующие музыку.</w:t>
            </w:r>
          </w:p>
          <w:p w:rsidR="003729FA" w:rsidRPr="003729FA" w:rsidRDefault="003729FA" w:rsidP="007F0FF6">
            <w:pPr>
              <w:numPr>
                <w:ilvl w:val="0"/>
                <w:numId w:val="71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Добиваться четкой смены шагов на месте и вперед. Шагать              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устремлено, спину держать прямо, координировать работу рук.</w:t>
            </w:r>
          </w:p>
          <w:p w:rsidR="003729FA" w:rsidRPr="003729FA" w:rsidRDefault="003729FA" w:rsidP="007F0FF6">
            <w:pPr>
              <w:numPr>
                <w:ilvl w:val="0"/>
                <w:numId w:val="71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Формировать ладовое чувство. Закреплять понятия «мажор» и     минор».</w:t>
            </w:r>
          </w:p>
          <w:p w:rsidR="003729FA" w:rsidRPr="003729FA" w:rsidRDefault="003729FA" w:rsidP="007F0FF6">
            <w:pPr>
              <w:numPr>
                <w:ilvl w:val="0"/>
                <w:numId w:val="71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мелодический слух. Учить детей петь негромко,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напряжения, напевно.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132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Марш гусей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у детей интерес к классической музыке.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Объяснить и показать технику выполнения прямого галопа.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голосовой диапазон.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Развивать слуховое и зрительное внимание.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64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Осенняя песнь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слушать музыку внимательно, развивать творческое воображение, фантазию.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выполнять движение приставного шага.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добрые, теплые чувства друг к другу.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произношение гласных в словах.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выдержки и умение действовать по сигналу.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93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Как пошли наши подружки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произведениями русского народного творчества.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выполнять  шаг польки.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Следить за правильным интонированием мелодии, отчетливым произношением слов песни, выразительностью пения.</w:t>
            </w:r>
          </w:p>
          <w:p w:rsidR="003729FA" w:rsidRPr="003729FA" w:rsidRDefault="003729FA" w:rsidP="007F0FF6">
            <w:pPr>
              <w:numPr>
                <w:ilvl w:val="0"/>
                <w:numId w:val="73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умение правильно начинать пение с педагогом и без него.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39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На горе-то калина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у детей интерес к классической музыке.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Учить детей согласовывать движения с текстом народной песни. Учить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четко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скользящие хлопки, притопы и движения по тексту.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петь согласованно, правильно интонировать интервалы.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Совершенствовать игру на ударных инструментах.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3729FA" w:rsidRPr="003729FA" w:rsidTr="0002677D">
        <w:trPr>
          <w:trHeight w:val="126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Скворушка прощается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формировать умение различать эмоциональное содержание музыкальных произведений (о чем рассказывает музыка?).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2.  Продолжать учить детей согласовывать движения с текстом 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народной</w:t>
            </w:r>
            <w:proofErr w:type="gramEnd"/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     песни.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3.  Совершенствовать умение петь полным голосом, четко произносить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      текст песни.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4.   Вызывать у детей желание играть на музыкальных  инструментах.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64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Алый платочек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способность внимательно и заинтересованно слушать музыку.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быстро реагировать на смену музыки, ориентироваться в пространстве.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Способствовать развитию музыкальной памяти.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 Учить детей составлять несложные танцевальные композиции.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39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Я пою, я играю, я танцую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1.Учить детей говорить о своих впечатлениях от прослушанной музыки, находить синонимы для определения характера.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2.Развивать речь.</w:t>
            </w:r>
          </w:p>
          <w:p w:rsidR="003729FA" w:rsidRPr="003729FA" w:rsidRDefault="003729FA" w:rsidP="00840F2A">
            <w:pPr>
              <w:tabs>
                <w:tab w:val="num" w:pos="477"/>
              </w:tabs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3.Учить детей бегать легко и стремительно, размахивая ленточками.</w:t>
            </w:r>
          </w:p>
          <w:p w:rsidR="003729FA" w:rsidRPr="003729FA" w:rsidRDefault="003729FA" w:rsidP="00840F2A">
            <w:pPr>
              <w:tabs>
                <w:tab w:val="num" w:pos="477"/>
              </w:tabs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4.Развивать внимание и умение начинать пение вовремя.</w:t>
            </w:r>
          </w:p>
          <w:p w:rsidR="003729FA" w:rsidRPr="003729FA" w:rsidRDefault="003729FA" w:rsidP="00840F2A">
            <w:pPr>
              <w:tabs>
                <w:tab w:val="num" w:pos="477"/>
              </w:tabs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5.Воспитывать чувство выдержки и умение действовать по сигналу.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004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Две плаксы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1.Обогащать детей музыкальными впечатлениями.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слушать  музыку внимательно, формировать эмоциональную отзывчивость и умение высказываться о характере произведения.</w:t>
            </w:r>
          </w:p>
          <w:p w:rsidR="003729FA" w:rsidRPr="003729FA" w:rsidRDefault="003729FA" w:rsidP="007F0FF6">
            <w:pPr>
              <w:numPr>
                <w:ilvl w:val="0"/>
                <w:numId w:val="62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упражнениями «поскоки» и «сильный шаг».</w:t>
            </w:r>
          </w:p>
          <w:p w:rsidR="003729FA" w:rsidRPr="003729FA" w:rsidRDefault="003729FA" w:rsidP="007F0FF6">
            <w:pPr>
              <w:numPr>
                <w:ilvl w:val="0"/>
                <w:numId w:val="62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Прививать детям любовь к Родине и чувство гордости за нее.</w:t>
            </w:r>
          </w:p>
          <w:p w:rsidR="003729FA" w:rsidRPr="003729FA" w:rsidRDefault="003729FA" w:rsidP="007F0FF6">
            <w:pPr>
              <w:numPr>
                <w:ilvl w:val="0"/>
                <w:numId w:val="62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умение ориентироваться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 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партнером.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Горный ручеек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произведением русского фольклора в исполнении оркестра народных инструментов.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ритмический слух, формировать ощущение музыкальной фразы.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Обращать внимание детей на восходящий и нисходящий характер мелодии. Учить детей петь без напряжения, не форсировать звуки.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детей в игре на металлофоне.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умение танцевать, плясать в образе того или иного персонажа.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Пестрый колпачок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эмоционально воспринимать музыку. Формировать способность придумывать сюжет к музыкальному произведению.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упражнение для рук. Следить за плавностью, выразительностью движений.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понятия о строении песни (музыкальное вступление, куплет – запев, припев, проигрыш, заключение.)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Дать детям понятие о хоре.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Дождик обиделся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по настроению музыкального произведения устные зарисовки, передавать содержание песен.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детей в ритмичном, четком выполнении   </w:t>
            </w:r>
          </w:p>
          <w:p w:rsidR="003729FA" w:rsidRPr="003729FA" w:rsidRDefault="003729FA" w:rsidP="007F0FF6">
            <w:pPr>
              <w:numPr>
                <w:ilvl w:val="0"/>
                <w:numId w:val="76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движения бокового галопа.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при пении слушать друг друга.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выразительно выполнять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плясовые</w:t>
            </w:r>
            <w:proofErr w:type="gramEnd"/>
          </w:p>
          <w:p w:rsidR="003729FA" w:rsidRPr="003729FA" w:rsidRDefault="003729FA" w:rsidP="007F0FF6">
            <w:pPr>
              <w:numPr>
                <w:ilvl w:val="0"/>
                <w:numId w:val="76"/>
              </w:numPr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движения, держать круг, совершенствовать хороводный шаг.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слышать яркие динамические акценты в музыке.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974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  <w:proofErr w:type="spell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-баты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классификацией марша (марши торжественные, веселые, походные, похоронные.)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ритмично и легко бегать, держа в руке ленту.</w:t>
            </w:r>
          </w:p>
          <w:p w:rsidR="003729FA" w:rsidRPr="003729FA" w:rsidRDefault="003729FA" w:rsidP="007F0FF6">
            <w:pPr>
              <w:numPr>
                <w:ilvl w:val="0"/>
                <w:numId w:val="77"/>
              </w:numPr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петь легким звуком, без напряжения. Удерживать дыхание до конца музыкальной фразы. </w:t>
            </w:r>
          </w:p>
          <w:p w:rsidR="003729FA" w:rsidRPr="003729FA" w:rsidRDefault="003729FA" w:rsidP="007F0FF6">
            <w:pPr>
              <w:numPr>
                <w:ilvl w:val="0"/>
                <w:numId w:val="77"/>
              </w:numPr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самостоятельно придумывать движения к пляскам (народные мелодии); инсценировать песни.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75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Играй-веселись!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1.  Закреплять умение детей высказываться о музыкальных особенностях пьес и песен – темп, динамика, характер.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2.  Развивать у детей умение воспринимать и передавать в движении части  и фразы музыки. Совершенствовать ритмическую точность и 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     выразительность движений.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3.  Способствовать развитию памяти, внимания, умения вовремя начинать пение. Петь легким звуком, чисто интонировать мелодию.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4.  Закреплять умение легко и энергично с ноги на ногу в парах, 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свободно ориентироваться в пространстве. Вырабатывать правильную осанку: голову и корпус держать прямо.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64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Динь-динь-динь – письмо тебе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Знакомить детей с музыкальными инструментами – струнными, ударными.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   Учить детей ощущать окончание музыкальной фразы.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детей различать звуки по высоте и по длительности.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Добиваться легкости в выполнении движений, сочетая их с характером музыки.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66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 пещере горного короля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Вызывать эмоциональный отклик у детей на таинственный, сказочный характер музыки.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Учить детей ритмично выполнять упражнение для рук «мельница». 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Работать над четкой дикцией, чистотой интонирования.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Закреплять умение бегать врассыпную, энергично маршировать на месте. Согласовывать движения с разнохарактерной музыкой.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349"/>
        </w:trPr>
        <w:tc>
          <w:tcPr>
            <w:tcW w:w="647" w:type="dxa"/>
            <w:vMerge w:val="restart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1" w:type="dxa"/>
            <w:vMerge w:val="restart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Снежинки кружатся</w:t>
            </w:r>
          </w:p>
        </w:tc>
        <w:tc>
          <w:tcPr>
            <w:tcW w:w="8100" w:type="dxa"/>
            <w:vMerge w:val="restart"/>
          </w:tcPr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правильное музыкальное восприятие. Развивать воображение, речь.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Закреплять шаг галопа в парах. Продолжать учить детей менять 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 в соответствии со сменой частей музыки.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петь легким звуком, без напряжения.</w:t>
            </w:r>
          </w:p>
          <w:p w:rsidR="003729FA" w:rsidRPr="003729FA" w:rsidRDefault="003729FA" w:rsidP="00840F2A">
            <w:pPr>
              <w:spacing w:line="240" w:lineRule="auto"/>
              <w:ind w:left="16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Учить детей имитировать игровые действия.</w:t>
            </w:r>
          </w:p>
        </w:tc>
        <w:tc>
          <w:tcPr>
            <w:tcW w:w="900" w:type="dxa"/>
            <w:vMerge w:val="restart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vMerge w:val="restart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708"/>
        </w:trPr>
        <w:tc>
          <w:tcPr>
            <w:tcW w:w="647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  <w:vMerge/>
          </w:tcPr>
          <w:p w:rsidR="003729FA" w:rsidRPr="003729FA" w:rsidRDefault="003729FA" w:rsidP="00840F2A">
            <w:pPr>
              <w:spacing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48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 просторном светлом зале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составлять по настроению музыкального произведения устные зарисовки, передавать содержание песен.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 детей пространственные понятия, развивать чувство ритма, совершенствовать четкость движений.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понятие хора.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Создавать радостную атмосферу предстоящего праздника.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действовать в соответствии с характером музыки, во время бега использовать все пространство, бросать ленты,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находясь на достаточном расстоянии друг от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друга.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41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Горячая пора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закреплять умение определять характер и настроение музыкальных произведений, чувствовать в них радость, грусть, печаль.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 детей умение передавать в движении стремительный характер музыки.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Повторять песни по желанию детей.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4.  Продолжать развивать умение танцевать, плясать в образе того или иного персонажа.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3001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Новый Год – шагает по планете!</w:t>
            </w: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эмоционально отзываться на музыку.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сочетать движение в игре с пением слов, а в музыкальных играх – движение с музыкой.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закреплять понятия о строении песни.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Продолжать способствовать развитию певческих навыков.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5.   Продолжать развивать умение танцевать, плясать в образе того или иного  персонажа.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</w:t>
            </w: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623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«Ищи!»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Поддерживать у детей весёлое настроение на протяжении всего праздника.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чувство сплочённости и взаимовыручки.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показывать все действия, движения на протяжении всего праздника выразительно и эмоционально.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Выполнять движения синхронно, слажено, красиво.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Зимние приключения.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закреплять умение определять характер и настроение музыкальных произведений, чувствовать в них радость, грусть, печаль.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сочетать движения в игре с пением слов, а в музыкальных играх – движения с музыкой.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умение играть в оркестре несложные ритмические рисунки на металлофоне, бубне, треугольнике.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Продолжать работать над чистотой интонации, над выразительностью пения.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1645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Пудель и птичка</w:t>
            </w: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знакомить детей со звучанием народных инструментов.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Совершенствовать навыки детей в выполнении хороводного, приставного шага в сторону, ходьбы змейкой. 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Повторять песни по желанию детей.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Продолжать развивать умение танцевать, плясать в образе того или иного персонажа.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2200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Как прекрасна ты, Зимушка-зима!</w:t>
            </w: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Учить детей вслушиваться в музыку, формировать в них умение эмоционально на нее откликаться.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учить детей двигаться с лентой.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творческое воображение, ритмическое чувство.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Поощрять самостоятельное и индивидуальное пение с сопровождением и без него.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5.   Способствовать созданию доброжелательной обстановки в детском коллективе.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528"/>
        </w:trPr>
        <w:tc>
          <w:tcPr>
            <w:tcW w:w="647" w:type="dxa"/>
            <w:vMerge w:val="restart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61" w:type="dxa"/>
            <w:vMerge w:val="restart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Пришла Коляда</w:t>
            </w: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  <w:vMerge w:val="restart"/>
          </w:tcPr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Продолжать развивать музыкальное восприятие, обогащать представления детей, расширять словарный запас.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Закреплять умение ритмично двигаться под музыку разного характера, менять темп движения в соответствии с изменением темпа музыки.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умение передавать характер песен.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4.   Продолжать побуждать детей выполнять движения с воображаемыми предметами (снежки, мячи, воздушные шарики на ветру, катание на коньках, лыжах.)</w:t>
            </w:r>
          </w:p>
        </w:tc>
        <w:tc>
          <w:tcPr>
            <w:tcW w:w="900" w:type="dxa"/>
            <w:vMerge w:val="restart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440" w:type="dxa"/>
            <w:vMerge w:val="restart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</w:tr>
      <w:tr w:rsidR="003729FA" w:rsidRPr="003729FA" w:rsidTr="00E62047">
        <w:trPr>
          <w:trHeight w:val="732"/>
        </w:trPr>
        <w:tc>
          <w:tcPr>
            <w:tcW w:w="647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0" w:type="dxa"/>
            <w:vMerge/>
          </w:tcPr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 камелька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высказываться о характере и настроении   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произведения.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легкие и ритмичные поскоки и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правильную</w:t>
            </w:r>
            <w:proofErr w:type="gramEnd"/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координацию рук.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выражать в </w:t>
            </w:r>
            <w:proofErr w:type="spell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музицировании</w:t>
            </w:r>
            <w:proofErr w:type="spell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определенный образ и    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соотносить его с регистром.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у детей навыки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выразительного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и      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эмоционального пения.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 детей умение передавать в движении легкий, подвижный   характер музыки.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rPr>
          <w:trHeight w:val="993"/>
        </w:trPr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Зимняя песенка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понятия детей о строении музыкальных произведений.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ходить «змейкой».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петь мелодично, без напряжения.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творческие способности детей, умение     </w:t>
            </w:r>
          </w:p>
          <w:p w:rsidR="003729FA" w:rsidRPr="003729FA" w:rsidRDefault="003729FA" w:rsidP="00840F2A">
            <w:pPr>
              <w:spacing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составлять танцевальные композиции под знакомые мелодии.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играть на металлофоне несложные мелодии.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Два кота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различать двухчастную и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трехчастную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формы музыкальных произведений.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слышать ритм музыки и выполнять повороты самостоятельно. Закреплять технику правильно выполнения бокового галопа.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чисто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интонировать мелодию песни, петь легко, в подвижном темпе.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легко и энергично скакать с ноги на ногу в парах, свободно ориентироваться в пространстве. Вырабатывать правильную осанку: голову и корпус держать прямо.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Мажорные трезвучия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понятия детей о строении музыкальных произведений.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элементами национальных плясок: </w:t>
            </w:r>
            <w:proofErr w:type="spell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ковырялочка</w:t>
            </w:r>
            <w:proofErr w:type="spell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,    </w:t>
            </w:r>
          </w:p>
          <w:p w:rsidR="003729FA" w:rsidRPr="003729FA" w:rsidRDefault="003729FA" w:rsidP="00840F2A">
            <w:pPr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веревочка.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понятия мажора и минора.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Закреплять умения определять высокие, низкие звуки, </w:t>
            </w:r>
            <w:proofErr w:type="spell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пропевая</w:t>
            </w:r>
            <w:proofErr w:type="spell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способствовать созданию доброжелательной обстановки    в детском коллективе.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Поиграем в эхо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побуждать детей высказываться о характере и настроении музыкального произведения.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слышать смену темпа музыки и согласовывать движения в связи с этим.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внимания, слуха.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понятия высокий и низкий регистр.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чисто интонировать мелодии песен.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Сапожники и клиенты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музыкальную память, слух.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ходить «змейкой».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петь под фонограмму слаженно, слушать аккомпанемент.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 музыкальной игре согласовывать движения с пением.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Поздравь солдата, город!!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Расширять музыкальные представления детей, знакомить с новыми инструментами. Закреплять их названия.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реагировать на смену звучания музыки и быстро менять движение.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мелодического слуха, воображения.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Расширять голосовой диапазон.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русским игровым фольклором.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Болтунья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музыкальную память.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передавать в движении легкий характер музыки.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чисто интонировать мелодии песен, сопровождать пение жестом руки.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Знакомить детей с играми других стран. Развивать кругозор и фантазию.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Хорошо рядом с  папой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высказываться о характере и настроении музыкального произведения.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четко и быстро переходить от одного движения к другому.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петь легко, напевно, без напряжения.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Способствовать созданию доброжелательной обстановки в детском коллективе.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Дуют ветры в феврале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умения детей различать жанры в музыке: песню, танец, марш, пляску.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пространственные представления: учить детей держать круг во второй части танца – отходить друг от друга небольшими шагами, легко менять движение одно на другое.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чисто интонировать скачкообразные движения в мелодии.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Побуждать детей петь знакомые песни вне занятий.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Мама – солнышко моё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откликаться на характерную музыку.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у детей навык двигаться в соответствии с характером музыки: бегать на каждую восьмую длительность, прыгать на каждую четверть. Продолжать закреплять легкий бег и прыжки.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на песню нежного, лирического характера. Продолжать учить детей петь напевно, удерживая дыхание до конца фразы.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творческое воображение, фантазию. Учить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выразительно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игровой образ.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Песенка-приветствие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музыкальную память, внимание, умение рассказывать о музыке, используя синонимы.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координировать работу рук, учить слышать смены темпа в звучании и двигаться в соответствии с ними.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начинать пение после вступления. Петь с динамическими оттенками.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Способствовать творческим проявлениям детей в танцевально-игровой деятельности.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Маленькая Юлька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слушать и слышать музыку, понимать ее характер.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ходить в ритме музыки, без напряжения. Формировать пространственные представления.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тембрового слуха. Работать над чистотой интонирования.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согласовывать движения с пением в музыкальной игре.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Как на тоненький ледок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эмоциональную отзывчивость на музыку, умение находить слова-синонимы для определения характера. Развивать связную речь, расширять кругозор.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навыки детей в выполнении ритмичных прыжков и ходьбы под музыку.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работать над выразительностью пения.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творческие способности детей, умение составлять танцевальные композиции под знакомые мелодии.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 Авиньоне на мосту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понятия детей о строении музыкальных произведений.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детей в выполнении бокового галопа, подскоков.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петь выразительно, естественным звуком, согласованно, следить за правильным дыханием.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в игре на детских музыкальных инструментах.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у детей творческое воображение, фантазию. Учить </w:t>
            </w:r>
            <w:proofErr w:type="gramStart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выразительно</w:t>
            </w:r>
            <w:proofErr w:type="gramEnd"/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игровой образ.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Весна идет – весне дорогу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произведениями классической музыки и композиторами.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ритмично выполнять шаг польки.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Закрепить понятие «куплет» и «припев».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слышать смену музыкальных фраз, отмечать в движениях сильную долю такта.</w:t>
            </w:r>
          </w:p>
          <w:p w:rsidR="003729FA" w:rsidRPr="003729FA" w:rsidRDefault="003729FA" w:rsidP="00840F2A">
            <w:pPr>
              <w:widowControl w:val="0"/>
              <w:autoSpaceDE w:val="0"/>
              <w:autoSpaceDN w:val="0"/>
              <w:adjustRightInd w:val="0"/>
              <w:spacing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Солнечная капель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произведениями классической музыки и композиторами.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ритмично выполнять шаг польки, движение бокового галопа, подскоков.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звукообразования, умение брать дыхание между фразами и перед началом песни.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оценочное отношение к своему исполнению и исполнению других детей.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выполнять перестроения в хороводе.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Заря-заряница, красная девица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Знакомить детей с музыкальной терминологией: мелодия, части музыкального произведения, регистр, ритм, пауза.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Дать понятие о разнообразии народного танца: пляска парная, хоровод, сольная пляска, перепляс.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петь легко, мягко заканчивать музыкальные фразы, отчетливо произносить слова.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русским народным песенным творчеством.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Учить детей слышать начало и окончание музыки, смену музыкальных фраз в музыкальной игре. Соблюдать правила игры. Проявлять выдержку.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Вологодские кружева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расширять и закреплять знания детей о музыкальных инструментах.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прививать детям любовь к пению и к пению любимых песен.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ритмично выполнять шаг польки, движение бокового галопа, подскоков.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Разучить движения хоровода.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Бездомный заяц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со звучанием различных музыкальных инструментов.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оценочное отношение к своему исполнению и исполнению других детей.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навыки детей в игре на детских музыкальных инструментах – треугольнике, бубне.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разучивать движения хоровода.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Сделай так!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Приучать детей свободно высказываться о прослушанной музыке, обращать внимание на выразительные средства.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навыки детей в исполнении движений в хороводе.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детей в определении звуков по высоте и длительности.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узнавать и правильно называть музыкальные инструменты, на которых была сыграна мелодия.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0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Побуждать детей самостоятельно инсценировать содержание песен, играть в знакомые подвижные игры и игры с пением.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Бабочки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музыкальной терминологией: мелодия, части музыкального произведения, регистр, ритм, пауза.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понятие о разнообразии народного танца: пляска парная, хоровод, сольная пляска, перепляс.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петь в ансамбле и по одному с сопровождением и без него.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импровизировать плясовые и игровые движения в соответствии с музыкой и текстом.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Угадай мелодию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узнавать знакомые произведения, свободно высказываться о них.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ускорять, замедлять движения и выполнять перестроения с изменением частей музыки.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Во время пения обращать внимание на динамику мелодии (громко, очень громко, тихо.)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 детей самостоятельно создавать образ животных, птиц, насекомых и сказочных персонажей.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Песенка мышонка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эмоциональную отзывчивость на музыку, развивать речь.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определять направление мелодии и показывать его при помощи жеста руки.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плясовым движением народного танца – ручеек.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играть на разных детских музыкальных инструментов в ансамбле и индивидуально.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Гром и дождь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Формировать умение слушать музыку внимательно, отмечать характерные, необычные звуки и соотносить музыку с соответствующей иллюстрацией.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выполнять плясовое движение народного танца – ручеек.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прививать детям любовь к пению и к пению любимых песен.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умения детей определять лад в музыке (мажор, 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минор.)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Солдаты войны!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произведениями классической музыки и композиторами.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навыки детей в выполнении плясового движения танца – «Яблочко»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петь выразительно, чисто передавать мелодию и ритмический рисунок.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5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передавать музыкально-игровые образы.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Волшебный чемодан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приучать детей слушать музыку, различать средства музыкальной выразительности.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движениями вальса.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звукообразования, умение брать дыхание между фразами и перед началом песни.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способствовать развитию у детей чувства ритма.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Серый волк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приучать детей свободно высказываться о прослушанной музыке, обращать внимание на выразительные средства.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Формировать навыки детей в исполнении танцевальных движений вальса.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Приучать петь выразительно, пением передавая характер и настроение песни.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7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умение детей передавать музыкально-игровые образы.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Будущий первоклас</w:t>
            </w:r>
            <w:r w:rsidR="00195CF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эмоционально воспринимать музыку, понимать, о чем говорит музыка.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Продолжать способствовать формированию навыков детей в выполнении движений вальса.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танцевальными движениями менуэта.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определять направление мелодии и показывать </w:t>
            </w: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при помощи жеста руки.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</w:t>
            </w: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Солнечный зайчик</w:t>
            </w:r>
          </w:p>
        </w:tc>
        <w:tc>
          <w:tcPr>
            <w:tcW w:w="8100" w:type="dxa"/>
          </w:tcPr>
          <w:p w:rsidR="003729FA" w:rsidRPr="003729FA" w:rsidRDefault="003729FA" w:rsidP="007F0FF6">
            <w:pPr>
              <w:widowControl w:val="0"/>
              <w:numPr>
                <w:ilvl w:val="0"/>
                <w:numId w:val="10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музыкальных инструментах и их выразительных возможностях.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активность каждого ребенка в процессе коллективных занятий, инициативу, самостоятельность в поисках нужной певческой интонации.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детей передавать в танцевальных движениях характер танца, двигаться в танце ритмично, эмоционально. </w:t>
            </w:r>
          </w:p>
          <w:p w:rsidR="003729FA" w:rsidRPr="003729FA" w:rsidRDefault="003729FA" w:rsidP="007F0FF6">
            <w:pPr>
              <w:widowControl w:val="0"/>
              <w:numPr>
                <w:ilvl w:val="0"/>
                <w:numId w:val="109"/>
              </w:numPr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>Совершенствовать художественные способности. Воспитывать чувство патриотизма, любви к Родине, живой природе.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sz w:val="24"/>
                <w:szCs w:val="24"/>
              </w:rPr>
              <w:t xml:space="preserve">1       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9FA" w:rsidRPr="003729FA" w:rsidTr="00E62047">
        <w:tc>
          <w:tcPr>
            <w:tcW w:w="647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1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0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Итого </w:t>
            </w:r>
          </w:p>
        </w:tc>
        <w:tc>
          <w:tcPr>
            <w:tcW w:w="90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F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620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3729FA" w:rsidRPr="003729FA" w:rsidRDefault="003729FA" w:rsidP="00840F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:rsidR="003729FA" w:rsidRPr="003729FA" w:rsidRDefault="003729FA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A4020" w:rsidRDefault="003A4020" w:rsidP="00840F2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5934" w:rsidRPr="00504FEC" w:rsidRDefault="00345934" w:rsidP="00840F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FEC">
        <w:rPr>
          <w:rFonts w:ascii="Times New Roman" w:hAnsi="Times New Roman" w:cs="Times New Roman"/>
          <w:b/>
          <w:sz w:val="24"/>
          <w:szCs w:val="24"/>
        </w:rPr>
        <w:t>Мониторинг</w:t>
      </w:r>
    </w:p>
    <w:p w:rsidR="00345934" w:rsidRPr="009F3B6B" w:rsidRDefault="00345934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F3B6B">
        <w:rPr>
          <w:rFonts w:ascii="Times New Roman" w:hAnsi="Times New Roman" w:cs="Times New Roman"/>
          <w:sz w:val="24"/>
          <w:szCs w:val="24"/>
        </w:rPr>
        <w:t>Достижения детей, приобретаемые в результате образовательной работы отслеживаются</w:t>
      </w:r>
      <w:r w:rsidR="00E143A7" w:rsidRPr="009F3B6B">
        <w:rPr>
          <w:rFonts w:ascii="Times New Roman" w:hAnsi="Times New Roman" w:cs="Times New Roman"/>
          <w:sz w:val="24"/>
          <w:szCs w:val="24"/>
        </w:rPr>
        <w:t xml:space="preserve"> по педагогической диагностике п</w:t>
      </w:r>
      <w:r w:rsidRPr="009F3B6B">
        <w:rPr>
          <w:rFonts w:ascii="Times New Roman" w:hAnsi="Times New Roman" w:cs="Times New Roman"/>
          <w:sz w:val="24"/>
          <w:szCs w:val="24"/>
        </w:rPr>
        <w:t xml:space="preserve">римерной основной общеобразовательной программы дошкольного образования </w:t>
      </w:r>
      <w:r w:rsidR="00687BDF" w:rsidRPr="009F3B6B">
        <w:rPr>
          <w:rFonts w:ascii="Times New Roman" w:hAnsi="Times New Roman" w:cs="Times New Roman"/>
          <w:sz w:val="24"/>
          <w:szCs w:val="24"/>
        </w:rPr>
        <w:t xml:space="preserve">программы «От рождения до школы под редакцией </w:t>
      </w:r>
      <w:proofErr w:type="spellStart"/>
      <w:r w:rsidR="00687BDF" w:rsidRPr="009F3B6B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="00687BDF" w:rsidRPr="009F3B6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687BDF" w:rsidRPr="009F3B6B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="00687BDF" w:rsidRPr="009F3B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7BDF" w:rsidRPr="009F3B6B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="00687BDF" w:rsidRPr="009F3B6B">
        <w:rPr>
          <w:rFonts w:ascii="Times New Roman" w:hAnsi="Times New Roman" w:cs="Times New Roman"/>
          <w:sz w:val="24"/>
          <w:szCs w:val="24"/>
        </w:rPr>
        <w:t xml:space="preserve">  (2014г) (</w:t>
      </w:r>
      <w:r w:rsidR="009F3B6B">
        <w:rPr>
          <w:rFonts w:ascii="Times New Roman" w:hAnsi="Times New Roman" w:cs="Times New Roman"/>
          <w:sz w:val="24"/>
          <w:szCs w:val="24"/>
        </w:rPr>
        <w:t>Приложения</w:t>
      </w:r>
      <w:r w:rsidR="00687BDF" w:rsidRPr="009F3B6B">
        <w:rPr>
          <w:rFonts w:ascii="Times New Roman" w:hAnsi="Times New Roman" w:cs="Times New Roman"/>
          <w:sz w:val="24"/>
          <w:szCs w:val="24"/>
        </w:rPr>
        <w:t>),</w:t>
      </w:r>
      <w:r w:rsidR="00E143A7" w:rsidRPr="009F3B6B">
        <w:rPr>
          <w:rFonts w:ascii="Times New Roman" w:hAnsi="Times New Roman" w:cs="Times New Roman"/>
          <w:sz w:val="24"/>
          <w:szCs w:val="24"/>
        </w:rPr>
        <w:t xml:space="preserve"> </w:t>
      </w:r>
      <w:r w:rsidR="00687BDF" w:rsidRPr="009F3B6B">
        <w:rPr>
          <w:rFonts w:ascii="Times New Roman" w:hAnsi="Times New Roman" w:cs="Times New Roman"/>
          <w:sz w:val="24"/>
          <w:szCs w:val="24"/>
        </w:rPr>
        <w:t xml:space="preserve">в </w:t>
      </w:r>
      <w:r w:rsidRPr="009F3B6B">
        <w:rPr>
          <w:rFonts w:ascii="Times New Roman" w:hAnsi="Times New Roman" w:cs="Times New Roman"/>
          <w:sz w:val="24"/>
          <w:szCs w:val="24"/>
        </w:rPr>
        <w:t xml:space="preserve"> соответствии с календарным учебным графиком диагностика освоения программы пройдет</w:t>
      </w:r>
      <w:r w:rsidR="00CD6D71" w:rsidRPr="009F3B6B">
        <w:rPr>
          <w:rFonts w:ascii="Times New Roman" w:hAnsi="Times New Roman" w:cs="Times New Roman"/>
          <w:sz w:val="24"/>
          <w:szCs w:val="24"/>
        </w:rPr>
        <w:t xml:space="preserve"> в период с 25.05. по 31.05.20</w:t>
      </w:r>
      <w:r w:rsidR="006A23A8">
        <w:rPr>
          <w:rFonts w:ascii="Times New Roman" w:hAnsi="Times New Roman" w:cs="Times New Roman"/>
          <w:sz w:val="24"/>
          <w:szCs w:val="24"/>
        </w:rPr>
        <w:t>21</w:t>
      </w:r>
      <w:r w:rsidRPr="009F3B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50710" w:rsidRDefault="00350710" w:rsidP="00840F2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5934" w:rsidRPr="00541912" w:rsidRDefault="002B24D8" w:rsidP="00840F2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803272" w:rsidRPr="00541912">
        <w:rPr>
          <w:rFonts w:ascii="Times New Roman" w:hAnsi="Times New Roman" w:cs="Times New Roman"/>
          <w:b/>
          <w:sz w:val="24"/>
          <w:szCs w:val="24"/>
        </w:rPr>
        <w:t>Взаимодействие с семьями</w:t>
      </w:r>
      <w:r w:rsidR="004E2C5B" w:rsidRPr="0054191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D62E2" w:rsidRPr="006D62E2" w:rsidRDefault="006D62E2" w:rsidP="00840F2A">
      <w:pPr>
        <w:pStyle w:val="a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1568"/>
      </w:tblGrid>
      <w:tr w:rsidR="00345934" w:rsidRPr="00504FEC" w:rsidTr="0037519A">
        <w:tc>
          <w:tcPr>
            <w:tcW w:w="1826" w:type="dxa"/>
          </w:tcPr>
          <w:p w:rsidR="00345934" w:rsidRPr="00504FEC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883" w:type="dxa"/>
          </w:tcPr>
          <w:p w:rsidR="00345934" w:rsidRPr="00504FEC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дошкольном образовательном учреждении </w:t>
            </w:r>
            <w:r w:rsidRPr="00504FEC">
              <w:rPr>
                <w:rFonts w:ascii="Times New Roman" w:hAnsi="Times New Roman" w:cs="Times New Roman"/>
                <w:iCs/>
                <w:sz w:val="24"/>
                <w:szCs w:val="24"/>
              </w:rPr>
              <w:t>единой развивающей среды, обеспечивающей единые подходы к развитию личности в семье и детском коллективе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5934" w:rsidRPr="00504FEC" w:rsidTr="0037519A">
        <w:tc>
          <w:tcPr>
            <w:tcW w:w="1826" w:type="dxa"/>
          </w:tcPr>
          <w:p w:rsidR="00345934" w:rsidRPr="00504FEC" w:rsidRDefault="00345934" w:rsidP="00840F2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и формы взаимодействия с семьей</w:t>
            </w:r>
          </w:p>
          <w:p w:rsidR="00345934" w:rsidRPr="00504FEC" w:rsidRDefault="00345934" w:rsidP="00840F2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83" w:type="dxa"/>
          </w:tcPr>
          <w:p w:rsidR="00345934" w:rsidRPr="00504FEC" w:rsidRDefault="0034593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Знакомство с семьей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: вст</w:t>
            </w:r>
            <w:r w:rsidR="00472B7B" w:rsidRPr="00504FEC">
              <w:rPr>
                <w:rFonts w:ascii="Times New Roman" w:hAnsi="Times New Roman" w:cs="Times New Roman"/>
                <w:sz w:val="24"/>
                <w:szCs w:val="24"/>
              </w:rPr>
              <w:t>речи-знакомства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, анкетирование семей.</w:t>
            </w:r>
          </w:p>
          <w:p w:rsidR="00345934" w:rsidRPr="00504FEC" w:rsidRDefault="0034593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Информирование родителей о ходе образовательного процесса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</w:t>
            </w:r>
            <w:r w:rsidR="00472B7B"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орчества, приглашение родителей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на детские концерты и праздники, соз</w:t>
            </w:r>
            <w:r w:rsidR="0056306A" w:rsidRPr="00504FEC">
              <w:rPr>
                <w:rFonts w:ascii="Times New Roman" w:hAnsi="Times New Roman" w:cs="Times New Roman"/>
                <w:sz w:val="24"/>
                <w:szCs w:val="24"/>
              </w:rPr>
              <w:t>дание памяток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переписка по электронной почте.</w:t>
            </w:r>
          </w:p>
          <w:p w:rsidR="00345934" w:rsidRPr="00504FEC" w:rsidRDefault="0034593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родителей</w:t>
            </w:r>
            <w:r w:rsidR="00B6688A" w:rsidRPr="00504F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провед</w:t>
            </w:r>
            <w:r w:rsidR="00F52FAE" w:rsidRPr="00504FEC">
              <w:rPr>
                <w:rFonts w:ascii="Times New Roman" w:hAnsi="Times New Roman" w:cs="Times New Roman"/>
                <w:sz w:val="24"/>
                <w:szCs w:val="24"/>
              </w:rPr>
              <w:t>ение мастер-классов,</w:t>
            </w:r>
            <w:r w:rsidR="00B6688A"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медиа - библиотеки (предложение родителям копирования музыкального материала)</w:t>
            </w:r>
            <w:r w:rsidR="00F52FAE" w:rsidRPr="00504F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934" w:rsidRPr="00504FEC" w:rsidRDefault="00345934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: привлечение родителей к орг</w:t>
            </w:r>
            <w:r w:rsidR="00B6688A" w:rsidRPr="00504FEC">
              <w:rPr>
                <w:rFonts w:ascii="Times New Roman" w:hAnsi="Times New Roman" w:cs="Times New Roman"/>
                <w:sz w:val="24"/>
                <w:szCs w:val="24"/>
              </w:rPr>
              <w:t>анизации вечеров музыки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, гостиных, конкурсов, конц</w:t>
            </w:r>
            <w:r w:rsidR="00B6688A" w:rsidRPr="00504FEC">
              <w:rPr>
                <w:rFonts w:ascii="Times New Roman" w:hAnsi="Times New Roman" w:cs="Times New Roman"/>
                <w:sz w:val="24"/>
                <w:szCs w:val="24"/>
              </w:rPr>
              <w:t>ертов, концертных маршрутов  (в школу искусств, досуговый центр</w:t>
            </w:r>
            <w:r w:rsidR="00F52FAE"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и пр.), экскурсий, </w:t>
            </w: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 участию в детской исследовательской и проектной деятельности.</w:t>
            </w:r>
          </w:p>
        </w:tc>
      </w:tr>
    </w:tbl>
    <w:p w:rsidR="009F3B6B" w:rsidRDefault="009F3B6B" w:rsidP="00840F2A">
      <w:pPr>
        <w:pStyle w:val="a3"/>
        <w:widowControl w:val="0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9F3B6B" w:rsidRDefault="009F3B6B" w:rsidP="00840F2A">
      <w:pPr>
        <w:pStyle w:val="a3"/>
        <w:widowControl w:val="0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5B4F22" w:rsidRPr="00A80EB2" w:rsidRDefault="005F60A1" w:rsidP="00840F2A">
      <w:pPr>
        <w:pStyle w:val="a3"/>
        <w:widowControl w:val="0"/>
        <w:autoSpaceDE w:val="0"/>
        <w:autoSpaceDN w:val="0"/>
        <w:adjustRightInd w:val="0"/>
        <w:ind w:left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="00E50982" w:rsidRPr="00E50982">
        <w:rPr>
          <w:b/>
          <w:sz w:val="28"/>
          <w:szCs w:val="28"/>
        </w:rPr>
        <w:t>Организационный отдел</w:t>
      </w:r>
    </w:p>
    <w:p w:rsidR="00A80EB2" w:rsidRPr="00E50982" w:rsidRDefault="00A80EB2" w:rsidP="00840F2A">
      <w:pPr>
        <w:pStyle w:val="a3"/>
        <w:widowControl w:val="0"/>
        <w:autoSpaceDE w:val="0"/>
        <w:autoSpaceDN w:val="0"/>
        <w:adjustRightInd w:val="0"/>
        <w:ind w:left="1080"/>
        <w:rPr>
          <w:b/>
          <w:sz w:val="28"/>
          <w:szCs w:val="28"/>
          <w:lang w:val="en-US"/>
        </w:rPr>
      </w:pPr>
    </w:p>
    <w:tbl>
      <w:tblPr>
        <w:tblW w:w="148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12365"/>
      </w:tblGrid>
      <w:tr w:rsidR="005B4F22" w:rsidRPr="00504FEC" w:rsidTr="005B4F22">
        <w:trPr>
          <w:trHeight w:val="837"/>
        </w:trPr>
        <w:tc>
          <w:tcPr>
            <w:tcW w:w="2516" w:type="dxa"/>
          </w:tcPr>
          <w:p w:rsidR="005B4F22" w:rsidRPr="00504FEC" w:rsidRDefault="005B4F2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методи</w:t>
            </w:r>
            <w:proofErr w:type="spellEnd"/>
          </w:p>
          <w:p w:rsidR="005B4F22" w:rsidRPr="00504FEC" w:rsidRDefault="005B4F2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дидактичес</w:t>
            </w:r>
            <w:proofErr w:type="spellEnd"/>
          </w:p>
          <w:p w:rsidR="005B4F22" w:rsidRPr="00504FEC" w:rsidRDefault="005B4F2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кие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 пособия, обеспечивающие реализацию данного содержания</w:t>
            </w:r>
          </w:p>
        </w:tc>
        <w:tc>
          <w:tcPr>
            <w:tcW w:w="12365" w:type="dxa"/>
          </w:tcPr>
          <w:p w:rsidR="005B4F22" w:rsidRPr="00504FEC" w:rsidRDefault="005B4F22" w:rsidP="00840F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F22" w:rsidRPr="00504FEC" w:rsidRDefault="005B4F22" w:rsidP="007F0FF6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«Ладушки» / И.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, И. 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Новооскольцева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. // Праздник каждый день. Программа музыкального воспитания детей. – СПб</w:t>
            </w:r>
            <w:proofErr w:type="gram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 xml:space="preserve">Композитор, 1999. </w:t>
            </w:r>
          </w:p>
          <w:p w:rsidR="005B4F22" w:rsidRPr="00504FEC" w:rsidRDefault="005B4F22" w:rsidP="007F0FF6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Хрестоматия музыкального репертуара. Пятый год жизни. – М.: Центр «Гармония», 1993.</w:t>
            </w:r>
          </w:p>
          <w:p w:rsidR="005B4F22" w:rsidRPr="00504FEC" w:rsidRDefault="005B4F22" w:rsidP="007F0FF6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Хрестоматия музыкального репертуара. Шестой год жизни. – М.: «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Виоланта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», 1998.</w:t>
            </w:r>
          </w:p>
          <w:p w:rsidR="005B4F22" w:rsidRPr="00504FEC" w:rsidRDefault="005B4F22" w:rsidP="007F0FF6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. DVD диски с записями произведений камерной и оперной музыки. Пятый год жизни. – М.: Центр «Гармония», 1999.</w:t>
            </w:r>
          </w:p>
          <w:p w:rsidR="005B4F22" w:rsidRPr="00504FEC" w:rsidRDefault="005B4F22" w:rsidP="007F0FF6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DVD диски с записями камерной и оперной музыки. Шестой год жизни. – М.: «</w:t>
            </w:r>
            <w:proofErr w:type="spellStart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Виоланта</w:t>
            </w:r>
            <w:proofErr w:type="spellEnd"/>
            <w:r w:rsidRPr="00504FEC">
              <w:rPr>
                <w:rFonts w:ascii="Times New Roman" w:hAnsi="Times New Roman" w:cs="Times New Roman"/>
                <w:sz w:val="24"/>
                <w:szCs w:val="24"/>
              </w:rPr>
              <w:t>», 1999.</w:t>
            </w:r>
          </w:p>
        </w:tc>
      </w:tr>
    </w:tbl>
    <w:p w:rsidR="005B4F22" w:rsidRDefault="005B4F22" w:rsidP="00840F2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0354" w:rsidRDefault="00FC0354" w:rsidP="007F0FF6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средства: электро-пианино «</w:t>
      </w:r>
      <w:r>
        <w:rPr>
          <w:rFonts w:ascii="Times New Roman" w:hAnsi="Times New Roman" w:cs="Times New Roman"/>
          <w:sz w:val="24"/>
          <w:szCs w:val="24"/>
          <w:lang w:val="en-US"/>
        </w:rPr>
        <w:t>PRIVIA</w:t>
      </w:r>
      <w:r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  <w:lang w:val="en-US"/>
        </w:rPr>
        <w:t>PANASONIC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>LG</w:t>
      </w:r>
      <w:r>
        <w:rPr>
          <w:rFonts w:ascii="Times New Roman" w:hAnsi="Times New Roman" w:cs="Times New Roman"/>
          <w:sz w:val="24"/>
          <w:szCs w:val="24"/>
        </w:rPr>
        <w:t>, компьютер «</w:t>
      </w:r>
      <w:r>
        <w:rPr>
          <w:rFonts w:ascii="Times New Roman" w:hAnsi="Times New Roman" w:cs="Times New Roman"/>
          <w:sz w:val="24"/>
          <w:szCs w:val="24"/>
          <w:lang w:val="en-US"/>
        </w:rPr>
        <w:t>PHILIPS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C0354" w:rsidRDefault="00FC0354" w:rsidP="007F0FF6">
      <w:pPr>
        <w:pStyle w:val="a3"/>
        <w:numPr>
          <w:ilvl w:val="0"/>
          <w:numId w:val="60"/>
        </w:numPr>
        <w:jc w:val="both"/>
      </w:pPr>
      <w:r>
        <w:t xml:space="preserve">Аудио-видео материалы: аудиокассеты, диски «Звуки праздника», музыкальные диски. </w:t>
      </w:r>
    </w:p>
    <w:p w:rsidR="00FC0354" w:rsidRDefault="00FC0354" w:rsidP="007F0FF6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Наглядно-дидактические пособия, детские музыкальные инструменты.</w:t>
      </w:r>
    </w:p>
    <w:p w:rsidR="009F3B6B" w:rsidRPr="0050487D" w:rsidRDefault="00FC0354" w:rsidP="00840F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9F3B6B" w:rsidRPr="0050487D" w:rsidSect="00C47E48">
          <w:pgSz w:w="16838" w:h="11906" w:orient="landscape"/>
          <w:pgMar w:top="1134" w:right="1812" w:bottom="127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Демонстрационный материал (портреты русских и зарубежных композиторов, иллюстрации по программе).</w:t>
      </w:r>
    </w:p>
    <w:p w:rsidR="00345934" w:rsidRPr="0037076D" w:rsidRDefault="00345934" w:rsidP="00840F2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076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345934" w:rsidRPr="00504FEC" w:rsidRDefault="00345934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>Примерная основная общеобразовательная программа дошкольного образования «</w:t>
      </w:r>
      <w:r w:rsidR="00FC0354">
        <w:rPr>
          <w:rFonts w:ascii="Times New Roman" w:hAnsi="Times New Roman" w:cs="Times New Roman"/>
          <w:sz w:val="24"/>
          <w:szCs w:val="24"/>
        </w:rPr>
        <w:t>От рождения до школы».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 xml:space="preserve">И.М. </w:t>
      </w:r>
      <w:proofErr w:type="spellStart"/>
      <w:r w:rsidRPr="00504FEC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504FEC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Pr="00504FEC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504FEC">
        <w:rPr>
          <w:rFonts w:ascii="Times New Roman" w:hAnsi="Times New Roman" w:cs="Times New Roman"/>
          <w:sz w:val="24"/>
          <w:szCs w:val="24"/>
        </w:rPr>
        <w:t xml:space="preserve">  программа «Ладушки»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504FEC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504FEC">
        <w:rPr>
          <w:rFonts w:ascii="Times New Roman" w:hAnsi="Times New Roman" w:cs="Times New Roman"/>
          <w:sz w:val="24"/>
          <w:szCs w:val="24"/>
        </w:rPr>
        <w:t>, И. Новоскольцева «Ладушки». «Музыка и чудеса. Музыкально-двигательные фантазии»</w:t>
      </w:r>
      <w:proofErr w:type="gramStart"/>
      <w:r w:rsidRPr="00504FEC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04FEC">
        <w:rPr>
          <w:rFonts w:ascii="Times New Roman" w:hAnsi="Times New Roman" w:cs="Times New Roman"/>
          <w:sz w:val="24"/>
          <w:szCs w:val="24"/>
        </w:rPr>
        <w:t>рограмма музыкального воспитания детей дошкольного возраста.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>А. И. Буренина «Ритмическая мозаика. Программа по ритмической пластике детей».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Pr="00504FEC">
        <w:rPr>
          <w:rFonts w:ascii="Times New Roman" w:hAnsi="Times New Roman" w:cs="Times New Roman"/>
          <w:sz w:val="24"/>
          <w:szCs w:val="24"/>
        </w:rPr>
        <w:t>Гераскина</w:t>
      </w:r>
      <w:proofErr w:type="spellEnd"/>
      <w:r w:rsidRPr="00504FEC">
        <w:rPr>
          <w:rFonts w:ascii="Times New Roman" w:hAnsi="Times New Roman" w:cs="Times New Roman"/>
          <w:sz w:val="24"/>
          <w:szCs w:val="24"/>
        </w:rPr>
        <w:t xml:space="preserve"> «Ожидание чуда. Музыкальные занятия и праздники для детей средней группы».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Pr="00504FEC">
        <w:rPr>
          <w:rFonts w:ascii="Times New Roman" w:hAnsi="Times New Roman" w:cs="Times New Roman"/>
          <w:sz w:val="24"/>
          <w:szCs w:val="24"/>
        </w:rPr>
        <w:t>Гераскина</w:t>
      </w:r>
      <w:proofErr w:type="spellEnd"/>
      <w:r w:rsidRPr="00504FEC">
        <w:rPr>
          <w:rFonts w:ascii="Times New Roman" w:hAnsi="Times New Roman" w:cs="Times New Roman"/>
          <w:sz w:val="24"/>
          <w:szCs w:val="24"/>
        </w:rPr>
        <w:t xml:space="preserve"> «Ожидание чуда. Музыкальные занятия и праздники для детей старшей группы».</w:t>
      </w:r>
    </w:p>
    <w:p w:rsidR="00345934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 xml:space="preserve">О. П. </w:t>
      </w:r>
      <w:proofErr w:type="spellStart"/>
      <w:r w:rsidRPr="00504FEC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504FEC">
        <w:rPr>
          <w:rFonts w:ascii="Times New Roman" w:hAnsi="Times New Roman" w:cs="Times New Roman"/>
          <w:sz w:val="24"/>
          <w:szCs w:val="24"/>
        </w:rPr>
        <w:t xml:space="preserve"> «Музыкальные шедевры».</w:t>
      </w:r>
    </w:p>
    <w:p w:rsidR="00700A3B" w:rsidRPr="00504FEC" w:rsidRDefault="00700A3B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Радынова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лушае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музыку. Рекомендации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крмплекту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дисков «Музыкальная шкатулка»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>Г. Федорова. «Поиграем, потанцуем: игровые упражнения и пляски для детей младшего и среднего дошкольного возраста».</w:t>
      </w:r>
    </w:p>
    <w:p w:rsidR="00345934" w:rsidRPr="00504FEC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>Л. Алексеева, Г. Тютюнникова «Музыка: учебно-наглядные материалы для детей старшего дошкольного возраста».</w:t>
      </w:r>
    </w:p>
    <w:p w:rsidR="00345934" w:rsidRDefault="0034593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EC">
        <w:rPr>
          <w:rFonts w:ascii="Times New Roman" w:hAnsi="Times New Roman" w:cs="Times New Roman"/>
          <w:sz w:val="24"/>
          <w:szCs w:val="24"/>
        </w:rPr>
        <w:t>Э. Костина «Камертон: Программа музыкального образования детей раннего и дошкольного возраста».</w:t>
      </w:r>
    </w:p>
    <w:p w:rsidR="00700A3B" w:rsidRDefault="00FC0354" w:rsidP="00840F2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6" w:hanging="12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М.Б.</w:t>
      </w:r>
      <w:r w:rsidR="00700A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Музыкальное воспитание в детском саду.</w:t>
      </w:r>
    </w:p>
    <w:p w:rsidR="00700A3B" w:rsidRPr="00504FEC" w:rsidRDefault="00700A3B" w:rsidP="00840F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B6B" w:rsidRDefault="009F3B6B" w:rsidP="00840F2A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  <w:sectPr w:rsidR="009F3B6B" w:rsidSect="009F3B6B">
          <w:pgSz w:w="11906" w:h="16838"/>
          <w:pgMar w:top="1701" w:right="1134" w:bottom="1814" w:left="1276" w:header="709" w:footer="709" w:gutter="0"/>
          <w:cols w:space="708"/>
          <w:docGrid w:linePitch="360"/>
        </w:sectPr>
      </w:pPr>
    </w:p>
    <w:p w:rsidR="00262E6E" w:rsidRDefault="00B6170A" w:rsidP="00840F2A">
      <w:pPr>
        <w:spacing w:line="240" w:lineRule="auto"/>
        <w:ind w:firstLine="567"/>
        <w:jc w:val="right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lastRenderedPageBreak/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</w:p>
    <w:p w:rsidR="00B6170A" w:rsidRPr="00345934" w:rsidRDefault="00B6170A" w:rsidP="00840F2A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45934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015A93">
        <w:rPr>
          <w:rFonts w:ascii="Times New Roman" w:hAnsi="Times New Roman" w:cs="Times New Roman"/>
          <w:i/>
          <w:sz w:val="24"/>
          <w:szCs w:val="24"/>
        </w:rPr>
        <w:t>1</w:t>
      </w:r>
    </w:p>
    <w:p w:rsidR="00B6170A" w:rsidRPr="00345934" w:rsidRDefault="00B6170A" w:rsidP="00840F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45934">
        <w:rPr>
          <w:rFonts w:ascii="Times New Roman" w:hAnsi="Times New Roman" w:cs="Times New Roman"/>
          <w:b/>
          <w:color w:val="000000"/>
          <w:sz w:val="24"/>
          <w:szCs w:val="24"/>
        </w:rPr>
        <w:t>Задания для диагностики музыкальных способностей детей</w:t>
      </w:r>
    </w:p>
    <w:p w:rsidR="00B6170A" w:rsidRPr="008D0C4F" w:rsidRDefault="00B6170A" w:rsidP="00840F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34593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старшей  группе.</w:t>
      </w:r>
    </w:p>
    <w:p w:rsidR="00B6170A" w:rsidRPr="00345934" w:rsidRDefault="00B6170A" w:rsidP="00840F2A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Ладовое чувство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1: </w:t>
      </w:r>
      <w:r w:rsidRPr="00345934">
        <w:rPr>
          <w:rFonts w:ascii="Times New Roman" w:hAnsi="Times New Roman" w:cs="Times New Roman"/>
          <w:sz w:val="24"/>
          <w:szCs w:val="24"/>
        </w:rPr>
        <w:t xml:space="preserve">Прослушать и различить три  пьесы разные по жанру (марш, плясовая мелодия, колыбельная), показать движения,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5934">
        <w:rPr>
          <w:rFonts w:ascii="Times New Roman" w:hAnsi="Times New Roman" w:cs="Times New Roman"/>
          <w:sz w:val="24"/>
          <w:szCs w:val="24"/>
        </w:rPr>
        <w:t>соответствующие</w:t>
      </w:r>
      <w:proofErr w:type="gramEnd"/>
      <w:r w:rsidRPr="00345934">
        <w:rPr>
          <w:rFonts w:ascii="Times New Roman" w:hAnsi="Times New Roman" w:cs="Times New Roman"/>
          <w:sz w:val="24"/>
          <w:szCs w:val="24"/>
        </w:rPr>
        <w:t xml:space="preserve"> музыке. Оценивается знание жанров в музыке и самостоятельность в смене движения в соответствии 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трехчастной формой музыкального произведения.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внимательно слушает произведение  от начала до конца, яркие внешние впечатления,  может назвать жанры,  правильно выполняет задание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отвлекается, но задание выполняет правильно</w:t>
      </w:r>
      <w:r w:rsidRPr="00345934">
        <w:rPr>
          <w:rFonts w:ascii="Times New Roman" w:hAnsi="Times New Roman" w:cs="Times New Roman"/>
          <w:sz w:val="24"/>
          <w:szCs w:val="24"/>
        </w:rPr>
        <w:tab/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 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заинтересованности, задание выполняет неверно.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2: </w:t>
      </w:r>
      <w:r w:rsidRPr="00345934">
        <w:rPr>
          <w:rFonts w:ascii="Times New Roman" w:hAnsi="Times New Roman" w:cs="Times New Roman"/>
          <w:sz w:val="24"/>
          <w:szCs w:val="24"/>
        </w:rPr>
        <w:t xml:space="preserve">Прослушать произведение Э. Грига «В пещере горного короля»,  определить звучащие инструменты, характер и содержание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музыкального произведения. Оценивается умение детей слышать звучание различных инструментов, умение развернуто высказать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свои мысли.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внимательно слушает произведение, понимает содержание, определяет инструменты, может сказать, о чем она, определить характер музыки.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отвлекается, но может рассказать о характере и содержание произведения, назвать инструменты, пусть и не все.</w:t>
      </w:r>
    </w:p>
    <w:p w:rsidR="00B6170A" w:rsidRPr="008D0C4F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</w:t>
      </w:r>
      <w:r>
        <w:rPr>
          <w:rFonts w:ascii="Times New Roman" w:hAnsi="Times New Roman" w:cs="Times New Roman"/>
          <w:sz w:val="24"/>
          <w:szCs w:val="24"/>
        </w:rPr>
        <w:t>ересованности, почти не реагирую</w:t>
      </w:r>
      <w:r w:rsidRPr="00345934">
        <w:rPr>
          <w:rFonts w:ascii="Times New Roman" w:hAnsi="Times New Roman" w:cs="Times New Roman"/>
          <w:sz w:val="24"/>
          <w:szCs w:val="24"/>
        </w:rPr>
        <w:t>т на песню.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3:  </w:t>
      </w:r>
      <w:r w:rsidRPr="00345934">
        <w:rPr>
          <w:rFonts w:ascii="Times New Roman" w:hAnsi="Times New Roman" w:cs="Times New Roman"/>
          <w:sz w:val="24"/>
          <w:szCs w:val="24"/>
        </w:rPr>
        <w:t>С помощью дидактической игры «Птичка и птенчики» определить высокий и низкий звуки в пределах квинты.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внимательно слушает музыкальные фрагменты, определяет высокие, средние  и низкие звуки, правильно выкладывает карточки.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отвлекается, но может определить  верхний и низкий звуки</w:t>
      </w:r>
      <w:r w:rsidRPr="00345934">
        <w:rPr>
          <w:rFonts w:ascii="Times New Roman" w:hAnsi="Times New Roman" w:cs="Times New Roman"/>
          <w:i/>
          <w:sz w:val="24"/>
          <w:szCs w:val="24"/>
        </w:rPr>
        <w:t>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заинтересованности, задание выполняет неверно.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4: </w:t>
      </w:r>
      <w:r w:rsidRPr="00345934">
        <w:rPr>
          <w:rFonts w:ascii="Times New Roman" w:hAnsi="Times New Roman" w:cs="Times New Roman"/>
          <w:sz w:val="24"/>
          <w:szCs w:val="24"/>
        </w:rPr>
        <w:t xml:space="preserve"> Предложить детям сочинить историю или сказку после прослушивания произведения В. Моцарта «Маленькая флейта», обогатить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свой рассказ движениями под музыку.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внимательно слушает произведение, может придумать историю, изобразить движениями характерные черты главного героя.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внимательно,  но придумывает историю с помощью взрослого, изображает движениями по подсказке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.</w:t>
      </w:r>
      <w:r w:rsidRPr="0034593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заинтересованности, задание выполнять не хочет.</w:t>
      </w:r>
    </w:p>
    <w:p w:rsidR="00B6170A" w:rsidRPr="00345934" w:rsidRDefault="00B6170A" w:rsidP="00840F2A">
      <w:pPr>
        <w:spacing w:line="240" w:lineRule="auto"/>
        <w:ind w:left="141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Музыкально-слуховое представление.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1:</w:t>
      </w:r>
      <w:r w:rsidRPr="00345934">
        <w:rPr>
          <w:rFonts w:ascii="Times New Roman" w:hAnsi="Times New Roman" w:cs="Times New Roman"/>
          <w:b/>
          <w:sz w:val="24"/>
          <w:szCs w:val="24"/>
        </w:rPr>
        <w:tab/>
      </w:r>
      <w:r w:rsidRPr="00345934">
        <w:rPr>
          <w:rFonts w:ascii="Times New Roman" w:hAnsi="Times New Roman" w:cs="Times New Roman"/>
          <w:sz w:val="24"/>
          <w:szCs w:val="24"/>
        </w:rPr>
        <w:t>Назвать  любимую песню, мотивировать выбор, исполнить   ее точно после вступления под музыкальное сопровождение.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поет, чисто интонируя движение мелодии.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поет неточно, отвлекается, но слышит окончание вступления.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интонирование отсутствует, неточный текст.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2: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Повторить отдельные звуки  небольшой знакомой  песни с голоса педагога, придумать ей новое окончание.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поет, чисто интонируя движение мелодии, задание выполняет с удовольствием.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поет неточно,  без помощи взрослого придумать окончание не может.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интонирование отсутствует, неточный текст, много пауз.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3: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Определить количество одновременно звучащих звуков «Сколько нас поет?».  За ширмой играю сразу на двух инструментах и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исполняю голосом знакомую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называет правильно,  определяет по звучанию инструменты, поет, чисто интонируя движение мелодии.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называет правильно,  но песенки не получается.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не может назвать инструменты, бьет молоточком хаотично, беспорядочно.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4: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Назвать  предложенные инструменты (металлофон, бубен, барабан и т.д.),  показать приемы игры на различных инструментах,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lastRenderedPageBreak/>
        <w:t>предложить самостоятельно подобрать на металлофоне знакомую песенку.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называет правильно, владеет приемами игры, выполняет задание  поддержкой взрослого.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называет правильно,  владеет приемами игры, но песенки не получается.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не может назвать инструменты, бьет молоточком хаотично, беспорядочно.</w:t>
      </w:r>
    </w:p>
    <w:p w:rsidR="00B6170A" w:rsidRPr="00345934" w:rsidRDefault="00B6170A" w:rsidP="00840F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Чувство ритма.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1: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Прохлопать</w:t>
      </w:r>
      <w:proofErr w:type="gramEnd"/>
      <w:r w:rsidRPr="00345934">
        <w:rPr>
          <w:rFonts w:ascii="Times New Roman" w:hAnsi="Times New Roman" w:cs="Times New Roman"/>
          <w:sz w:val="24"/>
          <w:szCs w:val="24"/>
        </w:rPr>
        <w:t xml:space="preserve">  простейший ритмический рисунок  мелодии из 5-7 звуков. 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Р.н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45934">
        <w:rPr>
          <w:rFonts w:ascii="Times New Roman" w:hAnsi="Times New Roman" w:cs="Times New Roman"/>
          <w:sz w:val="24"/>
          <w:szCs w:val="24"/>
        </w:rPr>
        <w:t>опевка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 «Гори, гори ясно».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точное выполнение ритмического рисунка.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«2» </w:t>
      </w:r>
      <w:r w:rsidRPr="00345934">
        <w:rPr>
          <w:rFonts w:ascii="Times New Roman" w:hAnsi="Times New Roman" w:cs="Times New Roman"/>
          <w:sz w:val="24"/>
          <w:szCs w:val="24"/>
        </w:rPr>
        <w:t>- не совсем точное.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- </w:t>
      </w:r>
      <w:r w:rsidRPr="00345934">
        <w:rPr>
          <w:rFonts w:ascii="Times New Roman" w:hAnsi="Times New Roman" w:cs="Times New Roman"/>
          <w:sz w:val="24"/>
          <w:szCs w:val="24"/>
        </w:rPr>
        <w:t>невыполнение задания, нет заинтересованности.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2:</w:t>
      </w:r>
      <w:r w:rsidRPr="00345934">
        <w:rPr>
          <w:rFonts w:ascii="Times New Roman" w:hAnsi="Times New Roman" w:cs="Times New Roman"/>
          <w:sz w:val="24"/>
          <w:szCs w:val="24"/>
        </w:rPr>
        <w:t xml:space="preserve"> Ребенку предлагается задание – двигаться в соответствии с трехчастной формой музыкального произведения. Оценивается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способность ребенка вовремя отреагировать на смену частей музыкального произведения, двигаться,  четко и эмоционально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выполняя движения.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смена движений под музыку, движения выполняются правильно, есть  чувство пульса.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есть желание двигаться под музыку, нет эмоциональных движений, нет смены движений под музыку.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низкая двигательная реакция на музыку.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3: </w:t>
      </w:r>
      <w:r w:rsidRPr="00345934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инсценироватьпесню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 «Про меня и муравья». Оценивается разнообразие выбранных движений, не подражание друг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другу,  смена движений в соответствии с текстом песни.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выразительно исполняет движения, чувствует смену движений под музыку, выполняет  разнообразные  элементы.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есть желание двигаться под музыку, нет разнообразия  выполненных элементов, нет смены движений в соответствии с текстом песни.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низкая двигательная реакция на музыку, нет желания выполнять задание.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4: 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 xml:space="preserve">Предложить ребенку потанцевать под русскую плясовую, выполняя знакомые танцевальные движения (поочередное выбрасывание </w:t>
      </w:r>
      <w:proofErr w:type="gramEnd"/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lastRenderedPageBreak/>
        <w:t>ног вперед в прыжке, полуприседания с выставлением ноги на пятку, шаг на месте, с продвижением вперед и в кружении)</w:t>
      </w:r>
      <w:r w:rsidRPr="00345934">
        <w:rPr>
          <w:rFonts w:ascii="Times New Roman" w:hAnsi="Times New Roman" w:cs="Times New Roman"/>
          <w:b/>
          <w:sz w:val="24"/>
          <w:szCs w:val="24"/>
        </w:rPr>
        <w:t>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Оценивается правильное выполнение всех элементов, разнообразие выбранных движений, импровизация по музыку.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выразительно исполняет движения, правильно выполняет все элементы, может придумывать свои.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есть желание двигаться под музыку, не все движения выполняет правильно, не может придумать свои.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 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низкая двигательная реакция на музыку, нет желания выполнять задание.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02677D" w:rsidRDefault="0002677D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/>
          <w:bCs/>
          <w:color w:val="1D1D1D"/>
          <w:sz w:val="24"/>
          <w:szCs w:val="24"/>
        </w:rPr>
      </w:pP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bCs/>
          <w:i/>
          <w:color w:val="1D1D1D"/>
          <w:sz w:val="24"/>
          <w:szCs w:val="24"/>
        </w:rPr>
      </w:pP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/>
          <w:bCs/>
          <w:color w:val="1D1D1D"/>
          <w:sz w:val="24"/>
          <w:szCs w:val="24"/>
        </w:rPr>
        <w:tab/>
      </w:r>
      <w:r w:rsidRPr="00345934">
        <w:rPr>
          <w:rFonts w:ascii="Times New Roman" w:hAnsi="Times New Roman" w:cs="Times New Roman"/>
          <w:bCs/>
          <w:i/>
          <w:color w:val="1D1D1D"/>
          <w:sz w:val="24"/>
          <w:szCs w:val="24"/>
        </w:rPr>
        <w:t xml:space="preserve">Приложение </w:t>
      </w:r>
      <w:r w:rsidR="00806645">
        <w:rPr>
          <w:rFonts w:ascii="Times New Roman" w:hAnsi="Times New Roman" w:cs="Times New Roman"/>
          <w:bCs/>
          <w:i/>
          <w:color w:val="1D1D1D"/>
          <w:sz w:val="24"/>
          <w:szCs w:val="24"/>
        </w:rPr>
        <w:t>2</w:t>
      </w:r>
    </w:p>
    <w:p w:rsidR="00B6170A" w:rsidRPr="00345934" w:rsidRDefault="00B6170A" w:rsidP="00840F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45934">
        <w:rPr>
          <w:rFonts w:ascii="Times New Roman" w:hAnsi="Times New Roman" w:cs="Times New Roman"/>
          <w:b/>
          <w:color w:val="000000"/>
          <w:sz w:val="24"/>
          <w:szCs w:val="24"/>
        </w:rPr>
        <w:t>Задания для диагностики музыкальных способностей детей</w:t>
      </w:r>
    </w:p>
    <w:p w:rsidR="00B6170A" w:rsidRPr="00E62047" w:rsidRDefault="00B6170A" w:rsidP="00840F2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2047">
        <w:rPr>
          <w:rFonts w:ascii="Times New Roman" w:hAnsi="Times New Roman" w:cs="Times New Roman"/>
          <w:b/>
          <w:color w:val="000000"/>
          <w:sz w:val="24"/>
          <w:szCs w:val="24"/>
        </w:rPr>
        <w:t>В подготовительной  группе.</w:t>
      </w:r>
    </w:p>
    <w:p w:rsidR="00B6170A" w:rsidRPr="00345934" w:rsidRDefault="00B6170A" w:rsidP="00840F2A">
      <w:pPr>
        <w:spacing w:line="240" w:lineRule="auto"/>
        <w:ind w:firstLine="720"/>
        <w:jc w:val="center"/>
        <w:rPr>
          <w:rFonts w:ascii="Times New Roman" w:hAnsi="Times New Roman" w:cs="Times New Roman"/>
          <w:i/>
          <w:color w:val="3366FF"/>
          <w:sz w:val="24"/>
          <w:szCs w:val="24"/>
          <w:u w:val="single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Ладовое чувство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1: </w:t>
      </w:r>
      <w:r w:rsidRPr="00345934">
        <w:rPr>
          <w:rFonts w:ascii="Times New Roman" w:hAnsi="Times New Roman" w:cs="Times New Roman"/>
          <w:sz w:val="24"/>
          <w:szCs w:val="24"/>
        </w:rPr>
        <w:t xml:space="preserve">Узнавать по вступлению гимн Российской Федерации, определить общее настроение, характер произведения, выделить отдельные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средства выразительности: темп, динамику, тембр, определить инструментальное сопровождение.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 xml:space="preserve">- узнал гимн по вступлению, внимательно слушает произведение  от начала до конца, яркие внешние впечатления,  ясно  излагает свои  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         мысли, может определить средства выразительности и слышит инструменты сопровождения. 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узнал по подсказке, но может определить характер, выделить средства выразительности.</w:t>
      </w:r>
      <w:r w:rsidRPr="00345934">
        <w:rPr>
          <w:rFonts w:ascii="Times New Roman" w:hAnsi="Times New Roman" w:cs="Times New Roman"/>
          <w:sz w:val="24"/>
          <w:szCs w:val="24"/>
        </w:rPr>
        <w:tab/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заинтересованности, с заданием не справляется.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2: </w:t>
      </w:r>
      <w:r w:rsidRPr="00345934">
        <w:rPr>
          <w:rFonts w:ascii="Times New Roman" w:hAnsi="Times New Roman" w:cs="Times New Roman"/>
          <w:sz w:val="24"/>
          <w:szCs w:val="24"/>
        </w:rPr>
        <w:t xml:space="preserve">Прослушать «Лето» А. Вивальди.  Предложить ребенку выбрать картинку из 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предложенных</w:t>
      </w:r>
      <w:proofErr w:type="gramEnd"/>
      <w:r w:rsidRPr="00345934">
        <w:rPr>
          <w:rFonts w:ascii="Times New Roman" w:hAnsi="Times New Roman" w:cs="Times New Roman"/>
          <w:sz w:val="24"/>
          <w:szCs w:val="24"/>
        </w:rPr>
        <w:t xml:space="preserve">, наиболее подходящих к звучанию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произведения и придумать сказку, опираясь на наглядный и музыкальный образ. Оценивается умение слышать в музыке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изобразительные моменты, соотносить их к наглядному образу.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 xml:space="preserve">- внимательно слушает пьесы,  может выделить изобразительные средства и наиболее точно подбирает картинку, легко придумывает сюжет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сказки.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отвлекается, но может рассказать о характере музыкального произведения и верно подбирает картинку, сказку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придумывает при помощи взрослого.</w:t>
      </w:r>
    </w:p>
    <w:p w:rsidR="00B6170A" w:rsidRPr="008D0C4F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заинтересованности, почти не реагирует на произведение.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№ 3:  </w:t>
      </w:r>
      <w:r w:rsidRPr="00345934">
        <w:rPr>
          <w:rFonts w:ascii="Times New Roman" w:hAnsi="Times New Roman" w:cs="Times New Roman"/>
          <w:sz w:val="24"/>
          <w:szCs w:val="24"/>
        </w:rPr>
        <w:t>С помощью дидактической игры «Звенящие колокольчики» определить части музыкального произведения.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 xml:space="preserve">- внимательно слушает музыкальные фрагменты, определяет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частиверно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>, правильно выкладывает карточки.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отвлекается, но может определить части пьесы</w:t>
      </w:r>
      <w:r w:rsidRPr="00345934">
        <w:rPr>
          <w:rFonts w:ascii="Times New Roman" w:hAnsi="Times New Roman" w:cs="Times New Roman"/>
          <w:i/>
          <w:sz w:val="24"/>
          <w:szCs w:val="24"/>
        </w:rPr>
        <w:t>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</w:t>
      </w:r>
      <w:r>
        <w:rPr>
          <w:rFonts w:ascii="Times New Roman" w:hAnsi="Times New Roman" w:cs="Times New Roman"/>
          <w:sz w:val="24"/>
          <w:szCs w:val="24"/>
        </w:rPr>
        <w:t xml:space="preserve">- 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заинтересов</w:t>
      </w:r>
      <w:r w:rsidRPr="00345934">
        <w:rPr>
          <w:rFonts w:ascii="Times New Roman" w:hAnsi="Times New Roman" w:cs="Times New Roman"/>
          <w:sz w:val="24"/>
          <w:szCs w:val="24"/>
        </w:rPr>
        <w:t>нности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>, задание выполняет неверно.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4: 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 xml:space="preserve">Прослушать и определить, к какому жанру принадлежит прослушанное произведение (марш, пляска, колыбельная в оркестровой </w:t>
      </w:r>
      <w:proofErr w:type="gramEnd"/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обработке), и на каком инструменте оно исполняется.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внимательно слушает  фрагменты оркестровых произведений, определяет жанр и определяет инструменты.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слушает невнимательно,  но может определить жанр музыкального произведения, назвать выборочно инструменты.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</w:t>
      </w:r>
      <w:r w:rsidRPr="00345934">
        <w:rPr>
          <w:rFonts w:ascii="Times New Roman" w:hAnsi="Times New Roman" w:cs="Times New Roman"/>
          <w:sz w:val="24"/>
          <w:szCs w:val="24"/>
        </w:rPr>
        <w:t>- нет заинтересованности, задание выполняет неверно.</w:t>
      </w:r>
    </w:p>
    <w:p w:rsidR="00B6170A" w:rsidRPr="00345934" w:rsidRDefault="00B6170A" w:rsidP="00840F2A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Музыкально-слуховое представление.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1:</w:t>
      </w:r>
      <w:r w:rsidRPr="00345934">
        <w:rPr>
          <w:rFonts w:ascii="Times New Roman" w:hAnsi="Times New Roman" w:cs="Times New Roman"/>
          <w:sz w:val="24"/>
          <w:szCs w:val="24"/>
        </w:rPr>
        <w:t xml:space="preserve">Назвать  любимую песню, мотивировать выбор, исполнить   ее точно после вступления под музыкальное сопровождение, 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помощью пособия выложить схему песни.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поет, чисто интонируя движение мелодии, правильно выполняет задание.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поет неточно, отвлекается, но слышит окончание вступления, задание выполнить не может.</w:t>
      </w:r>
    </w:p>
    <w:p w:rsidR="00B6170A" w:rsidRPr="00AC6C75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интонирование отсутствует, неточный текст.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2: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Повторить отдельные звуки  небольшой знакомой  песни с голоса педагога, придумать ей новое окончание.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поет, чисто интонируя движение мелодии, задание выполняет с удовольствием.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поет неточно,  без помощи взрослого придумать окончание не может.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интонирование отсутствует, неточный текст, много пауз.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3: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Определить количество одновременно звучащих звуков «Сколько нас поет?».  За ширмой играю сразу на двух инструментах и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lastRenderedPageBreak/>
        <w:t xml:space="preserve">исполняю голосом знакомую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называет правильно,  определяет по звучанию инструменты, поет, чисто интонируя движение мелодии.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называет правильно,  но песенки не получается.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не может назвать инструменты, бьет молоточком хаотично, беспорядочно.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4: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Назвать  предложенные инструменты (металлофон, бубен, барабан и т.д.),  показать приемы игры на различных инструментах,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 xml:space="preserve">предложить самостоятельно подобрать на металлофоне знакомую песенку. Исполнять сольно и в ансамбле на детских музыкальных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5934">
        <w:rPr>
          <w:rFonts w:ascii="Times New Roman" w:hAnsi="Times New Roman" w:cs="Times New Roman"/>
          <w:sz w:val="24"/>
          <w:szCs w:val="24"/>
        </w:rPr>
        <w:t>инструментах</w:t>
      </w:r>
      <w:proofErr w:type="gramEnd"/>
      <w:r w:rsidRPr="00345934">
        <w:rPr>
          <w:rFonts w:ascii="Times New Roman" w:hAnsi="Times New Roman" w:cs="Times New Roman"/>
          <w:sz w:val="24"/>
          <w:szCs w:val="24"/>
        </w:rPr>
        <w:t xml:space="preserve"> простые песенки.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называет правильно, владеет приемами игры, выполняет задание с поддержкой взрослого.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называет правильно,  владеет приемами игры, но песенки не получается.</w:t>
      </w:r>
    </w:p>
    <w:p w:rsidR="00B6170A" w:rsidRPr="00AC6C75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не может назвать инструменты, бьет молоточком хаотично, беспорядочно.</w:t>
      </w:r>
    </w:p>
    <w:p w:rsidR="00B6170A" w:rsidRPr="00345934" w:rsidRDefault="00B6170A" w:rsidP="00840F2A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Чувство ритма.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1:</w:t>
      </w:r>
      <w:r w:rsidRPr="00345934">
        <w:rPr>
          <w:rFonts w:ascii="Times New Roman" w:hAnsi="Times New Roman" w:cs="Times New Roman"/>
          <w:sz w:val="24"/>
          <w:szCs w:val="24"/>
        </w:rPr>
        <w:t xml:space="preserve"> Проиграть на металлофоне  простейший ритмический рисунок  мелодии из 5-7 звуков. 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Р.н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попевка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 «Гори, гори ясно».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точное выполнение ритмического рисунка.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«2» </w:t>
      </w:r>
      <w:r w:rsidRPr="00345934">
        <w:rPr>
          <w:rFonts w:ascii="Times New Roman" w:hAnsi="Times New Roman" w:cs="Times New Roman"/>
          <w:sz w:val="24"/>
          <w:szCs w:val="24"/>
        </w:rPr>
        <w:t>- не совсем точное.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«1» - </w:t>
      </w:r>
      <w:r w:rsidRPr="00345934">
        <w:rPr>
          <w:rFonts w:ascii="Times New Roman" w:hAnsi="Times New Roman" w:cs="Times New Roman"/>
          <w:sz w:val="24"/>
          <w:szCs w:val="24"/>
        </w:rPr>
        <w:t>невыполнение задания, нет заинтересованности.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Задание № 2:</w:t>
      </w:r>
      <w:r w:rsidRPr="00345934">
        <w:rPr>
          <w:rFonts w:ascii="Times New Roman" w:hAnsi="Times New Roman" w:cs="Times New Roman"/>
          <w:sz w:val="24"/>
          <w:szCs w:val="24"/>
        </w:rPr>
        <w:t xml:space="preserve"> Ребенку предлагается задание – двигаться в соответствии с трехчастной формой музыкального произведения. Оценивается </w:t>
      </w:r>
    </w:p>
    <w:p w:rsidR="00B6170A" w:rsidRPr="00345934" w:rsidRDefault="00B6170A" w:rsidP="00840F2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способность ребенка вовремя отреагировать на смену музыкальной фразы, двигаться, четко и эмоционально выполняя движения.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смена движений под музыку, движения выполняются правильно, есть  чувство пульса.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есть желание двигаться под музыку, нет эмоциональных движений, нет смены движений под музыку.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низкая двигательная реакция на музыку.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3: </w:t>
      </w:r>
      <w:r w:rsidRPr="00345934">
        <w:rPr>
          <w:rFonts w:ascii="Times New Roman" w:hAnsi="Times New Roman" w:cs="Times New Roman"/>
          <w:sz w:val="24"/>
          <w:szCs w:val="24"/>
        </w:rPr>
        <w:t xml:space="preserve">Предложить ребенку с помощью дидактической игры определить сильные и слабые доли. Оценивается правильное выполнение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lastRenderedPageBreak/>
        <w:t>правил игры.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 xml:space="preserve">-внимательно слушает пьесу, правильно выполняет задание.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невнимательно слушает пьесу, сильные доли выделяет не всегда.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задание выполняет без желания, не проявляет интереса.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Задание № 4: </w:t>
      </w:r>
      <w:r w:rsidRPr="00345934">
        <w:rPr>
          <w:rFonts w:ascii="Times New Roman" w:hAnsi="Times New Roman" w:cs="Times New Roman"/>
          <w:sz w:val="24"/>
          <w:szCs w:val="24"/>
        </w:rPr>
        <w:t xml:space="preserve">Импровизировать под заданную мелодию «Танец медведя и </w:t>
      </w:r>
      <w:proofErr w:type="spellStart"/>
      <w:r w:rsidRPr="00345934">
        <w:rPr>
          <w:rFonts w:ascii="Times New Roman" w:hAnsi="Times New Roman" w:cs="Times New Roman"/>
          <w:sz w:val="24"/>
          <w:szCs w:val="24"/>
        </w:rPr>
        <w:t>медвежат»</w:t>
      </w:r>
      <w:proofErr w:type="gramStart"/>
      <w:r w:rsidRPr="00345934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345934">
        <w:rPr>
          <w:rFonts w:ascii="Times New Roman" w:hAnsi="Times New Roman" w:cs="Times New Roman"/>
          <w:sz w:val="24"/>
          <w:szCs w:val="24"/>
        </w:rPr>
        <w:t>ценивается</w:t>
      </w:r>
      <w:proofErr w:type="spellEnd"/>
      <w:r w:rsidRPr="00345934">
        <w:rPr>
          <w:rFonts w:ascii="Times New Roman" w:hAnsi="Times New Roman" w:cs="Times New Roman"/>
          <w:sz w:val="24"/>
          <w:szCs w:val="24"/>
        </w:rPr>
        <w:t xml:space="preserve"> разнообразие выбранных движений, 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sz w:val="24"/>
          <w:szCs w:val="24"/>
        </w:rPr>
        <w:t>выразительность движений, способность передать через движение образ героя.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345934">
        <w:rPr>
          <w:rFonts w:ascii="Times New Roman" w:hAnsi="Times New Roman" w:cs="Times New Roman"/>
          <w:sz w:val="24"/>
          <w:szCs w:val="24"/>
        </w:rPr>
        <w:t>- выразительно исполняет движения, чувствует смену движений под музыку, выполняет  разнообразные  элементы.</w:t>
      </w:r>
    </w:p>
    <w:p w:rsidR="00B6170A" w:rsidRPr="00345934" w:rsidRDefault="00B6170A" w:rsidP="00840F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«2»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есть желание двигаться под музыку, нет разнообразия  выполненных элементов, нет смены движений в соответствии с текстом песни.</w:t>
      </w:r>
    </w:p>
    <w:p w:rsidR="00B6170A" w:rsidRPr="00D95118" w:rsidRDefault="00B6170A" w:rsidP="00840F2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5934">
        <w:rPr>
          <w:rFonts w:ascii="Times New Roman" w:hAnsi="Times New Roman" w:cs="Times New Roman"/>
          <w:b/>
          <w:sz w:val="24"/>
          <w:szCs w:val="24"/>
        </w:rPr>
        <w:t>«1»</w:t>
      </w:r>
      <w:r w:rsidRPr="00345934">
        <w:rPr>
          <w:rFonts w:ascii="Times New Roman" w:hAnsi="Times New Roman" w:cs="Times New Roman"/>
          <w:sz w:val="24"/>
          <w:szCs w:val="24"/>
        </w:rPr>
        <w:t xml:space="preserve"> - низкая двигательная реакция на музыку, нет желания выполнять задание.</w:t>
      </w:r>
    </w:p>
    <w:p w:rsidR="0037076D" w:rsidRDefault="0037076D" w:rsidP="009F3B6B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37076D" w:rsidSect="0037519A">
      <w:footerReference w:type="default" r:id="rId11"/>
      <w:pgSz w:w="16838" w:h="11906" w:orient="landscape"/>
      <w:pgMar w:top="284" w:right="1134" w:bottom="42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659" w:rsidRDefault="00C93659" w:rsidP="00F54AB5">
      <w:pPr>
        <w:spacing w:after="0" w:line="240" w:lineRule="auto"/>
      </w:pPr>
      <w:r>
        <w:separator/>
      </w:r>
    </w:p>
  </w:endnote>
  <w:endnote w:type="continuationSeparator" w:id="0">
    <w:p w:rsidR="00C93659" w:rsidRDefault="00C93659" w:rsidP="00F5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apfDingbats">
    <w:charset w:val="02"/>
    <w:family w:val="decorative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HiddenHorzOCR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3D2" w:rsidRDefault="00FC03D2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5EA3">
      <w:rPr>
        <w:noProof/>
      </w:rPr>
      <w:t>1</w:t>
    </w:r>
    <w:r>
      <w:rPr>
        <w:noProof/>
      </w:rPr>
      <w:fldChar w:fldCharType="end"/>
    </w:r>
  </w:p>
  <w:p w:rsidR="00FC03D2" w:rsidRDefault="00FC03D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3D2" w:rsidRDefault="00FC03D2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5EA3">
      <w:rPr>
        <w:noProof/>
      </w:rPr>
      <w:t>61</w:t>
    </w:r>
    <w:r>
      <w:rPr>
        <w:noProof/>
      </w:rPr>
      <w:fldChar w:fldCharType="end"/>
    </w:r>
  </w:p>
  <w:p w:rsidR="00FC03D2" w:rsidRDefault="00FC03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659" w:rsidRDefault="00C93659" w:rsidP="00F54AB5">
      <w:pPr>
        <w:spacing w:after="0" w:line="240" w:lineRule="auto"/>
      </w:pPr>
      <w:r>
        <w:separator/>
      </w:r>
    </w:p>
  </w:footnote>
  <w:footnote w:type="continuationSeparator" w:id="0">
    <w:p w:rsidR="00C93659" w:rsidRDefault="00C93659" w:rsidP="00F54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705"/>
      </w:pPr>
      <w:rPr>
        <w:sz w:val="20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6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</w:abstractNum>
  <w:abstractNum w:abstractNumId="8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9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</w:abstractNum>
  <w:abstractNum w:abstractNumId="12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477"/>
        </w:tabs>
        <w:ind w:left="477" w:hanging="360"/>
      </w:pPr>
    </w:lvl>
  </w:abstractNum>
  <w:abstractNum w:abstractNumId="14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15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16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7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8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19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sz w:val="20"/>
      </w:rPr>
    </w:lvl>
  </w:abstractNum>
  <w:abstractNum w:abstractNumId="21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25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6">
    <w:nsid w:val="0000002D"/>
    <w:multiLevelType w:val="single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2E"/>
    <w:multiLevelType w:val="single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28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29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sz w:val="20"/>
      </w:rPr>
    </w:lvl>
  </w:abstractNum>
  <w:abstractNum w:abstractNumId="32">
    <w:nsid w:val="00000035"/>
    <w:multiLevelType w:val="single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33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4">
    <w:nsid w:val="00000039"/>
    <w:multiLevelType w:val="single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6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sz w:val="20"/>
      </w:rPr>
    </w:lvl>
  </w:abstractNum>
  <w:abstractNum w:abstractNumId="37">
    <w:nsid w:val="0000003F"/>
    <w:multiLevelType w:val="single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38">
    <w:nsid w:val="00000040"/>
    <w:multiLevelType w:val="single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9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</w:lvl>
  </w:abstractNum>
  <w:abstractNum w:abstractNumId="40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1">
    <w:nsid w:val="00000045"/>
    <w:multiLevelType w:val="single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</w:lvl>
  </w:abstractNum>
  <w:abstractNum w:abstractNumId="42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43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705"/>
      </w:pPr>
    </w:lvl>
  </w:abstractNum>
  <w:abstractNum w:abstractNumId="44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sz w:val="20"/>
      </w:rPr>
    </w:lvl>
  </w:abstractNum>
  <w:abstractNum w:abstractNumId="45">
    <w:nsid w:val="0000004C"/>
    <w:multiLevelType w:val="singleLevel"/>
    <w:tmpl w:val="0000004C"/>
    <w:name w:val="WW8Num7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46">
    <w:nsid w:val="0000004E"/>
    <w:multiLevelType w:val="single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47">
    <w:nsid w:val="00000050"/>
    <w:multiLevelType w:val="singleLevel"/>
    <w:tmpl w:val="00000050"/>
    <w:name w:val="WW8Num8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48">
    <w:nsid w:val="00000054"/>
    <w:multiLevelType w:val="singleLevel"/>
    <w:tmpl w:val="00000054"/>
    <w:name w:val="WW8Num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9">
    <w:nsid w:val="00000055"/>
    <w:multiLevelType w:val="singleLevel"/>
    <w:tmpl w:val="00000055"/>
    <w:name w:val="WW8Num8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0">
    <w:nsid w:val="00000056"/>
    <w:multiLevelType w:val="singleLevel"/>
    <w:tmpl w:val="00000056"/>
    <w:name w:val="WW8Num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1">
    <w:nsid w:val="00000057"/>
    <w:multiLevelType w:val="singleLevel"/>
    <w:tmpl w:val="00000057"/>
    <w:name w:val="WW8Num87"/>
    <w:lvl w:ilvl="0">
      <w:start w:val="1"/>
      <w:numFmt w:val="decimal"/>
      <w:lvlText w:val="%1."/>
      <w:lvlJc w:val="left"/>
      <w:pPr>
        <w:tabs>
          <w:tab w:val="num" w:pos="671"/>
        </w:tabs>
        <w:ind w:left="671" w:hanging="360"/>
      </w:pPr>
    </w:lvl>
  </w:abstractNum>
  <w:abstractNum w:abstractNumId="52">
    <w:nsid w:val="0000005A"/>
    <w:multiLevelType w:val="singleLevel"/>
    <w:tmpl w:val="0000005A"/>
    <w:name w:val="WW8Num9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3">
    <w:nsid w:val="0000005B"/>
    <w:multiLevelType w:val="single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4">
    <w:nsid w:val="0000005D"/>
    <w:multiLevelType w:val="singleLevel"/>
    <w:tmpl w:val="0000005D"/>
    <w:name w:val="WW8Num93"/>
    <w:lvl w:ilvl="0">
      <w:start w:val="1"/>
      <w:numFmt w:val="decimal"/>
      <w:lvlText w:val="%1."/>
      <w:lvlJc w:val="left"/>
      <w:pPr>
        <w:tabs>
          <w:tab w:val="num" w:pos="477"/>
        </w:tabs>
        <w:ind w:left="477" w:hanging="360"/>
      </w:pPr>
    </w:lvl>
  </w:abstractNum>
  <w:abstractNum w:abstractNumId="55">
    <w:nsid w:val="0000005E"/>
    <w:multiLevelType w:val="singleLevel"/>
    <w:tmpl w:val="0000005E"/>
    <w:name w:val="WW8Num9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6">
    <w:nsid w:val="00000060"/>
    <w:multiLevelType w:val="singleLevel"/>
    <w:tmpl w:val="00000060"/>
    <w:name w:val="WW8Num9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57">
    <w:nsid w:val="00000061"/>
    <w:multiLevelType w:val="singleLevel"/>
    <w:tmpl w:val="00000061"/>
    <w:name w:val="WW8Num97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58">
    <w:nsid w:val="00000063"/>
    <w:multiLevelType w:val="singleLevel"/>
    <w:tmpl w:val="00000063"/>
    <w:name w:val="WW8Num99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9">
    <w:nsid w:val="00000064"/>
    <w:multiLevelType w:val="singleLevel"/>
    <w:tmpl w:val="00000064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>
    <w:nsid w:val="00000065"/>
    <w:multiLevelType w:val="singleLevel"/>
    <w:tmpl w:val="00000065"/>
    <w:name w:val="WW8Num10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61">
    <w:nsid w:val="00000066"/>
    <w:multiLevelType w:val="singleLevel"/>
    <w:tmpl w:val="00000066"/>
    <w:name w:val="WW8Num10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62">
    <w:nsid w:val="00000067"/>
    <w:multiLevelType w:val="singleLevel"/>
    <w:tmpl w:val="00000067"/>
    <w:name w:val="WW8Num103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63">
    <w:nsid w:val="00000068"/>
    <w:multiLevelType w:val="singleLevel"/>
    <w:tmpl w:val="00000068"/>
    <w:name w:val="WW8Num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4">
    <w:nsid w:val="00000069"/>
    <w:multiLevelType w:val="singleLevel"/>
    <w:tmpl w:val="00000069"/>
    <w:name w:val="WW8Num10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65">
    <w:nsid w:val="0000006B"/>
    <w:multiLevelType w:val="singleLevel"/>
    <w:tmpl w:val="0000006B"/>
    <w:name w:val="WW8Num107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</w:abstractNum>
  <w:abstractNum w:abstractNumId="66">
    <w:nsid w:val="0000006C"/>
    <w:multiLevelType w:val="singleLevel"/>
    <w:tmpl w:val="0000006C"/>
    <w:name w:val="WW8Num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7">
    <w:nsid w:val="0000006D"/>
    <w:multiLevelType w:val="singleLevel"/>
    <w:tmpl w:val="0000006D"/>
    <w:name w:val="WW8Num109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68">
    <w:nsid w:val="00000073"/>
    <w:multiLevelType w:val="singleLevel"/>
    <w:tmpl w:val="00000073"/>
    <w:name w:val="WW8Num11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69">
    <w:nsid w:val="00000075"/>
    <w:multiLevelType w:val="singleLevel"/>
    <w:tmpl w:val="00000075"/>
    <w:name w:val="WW8Num1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0">
    <w:nsid w:val="00000076"/>
    <w:multiLevelType w:val="singleLevel"/>
    <w:tmpl w:val="00000076"/>
    <w:name w:val="WW8Num11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71">
    <w:nsid w:val="00000077"/>
    <w:multiLevelType w:val="singleLevel"/>
    <w:tmpl w:val="00000077"/>
    <w:name w:val="WW8Num119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72">
    <w:nsid w:val="00000078"/>
    <w:multiLevelType w:val="singleLevel"/>
    <w:tmpl w:val="00000078"/>
    <w:name w:val="WW8Num12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73">
    <w:nsid w:val="0000007A"/>
    <w:multiLevelType w:val="singleLevel"/>
    <w:tmpl w:val="0000007A"/>
    <w:name w:val="WW8Num12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74">
    <w:nsid w:val="0000007B"/>
    <w:multiLevelType w:val="singleLevel"/>
    <w:tmpl w:val="0000007B"/>
    <w:name w:val="WW8Num1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5">
    <w:nsid w:val="0000007C"/>
    <w:multiLevelType w:val="singleLevel"/>
    <w:tmpl w:val="0000007C"/>
    <w:name w:val="WW8Num12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76">
    <w:nsid w:val="00000080"/>
    <w:multiLevelType w:val="singleLevel"/>
    <w:tmpl w:val="00000080"/>
    <w:name w:val="WW8Num12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77">
    <w:nsid w:val="00000083"/>
    <w:multiLevelType w:val="singleLevel"/>
    <w:tmpl w:val="00000083"/>
    <w:name w:val="WW8Num131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sz w:val="20"/>
      </w:rPr>
    </w:lvl>
  </w:abstractNum>
  <w:abstractNum w:abstractNumId="78">
    <w:nsid w:val="00000084"/>
    <w:multiLevelType w:val="singleLevel"/>
    <w:tmpl w:val="00000084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9">
    <w:nsid w:val="00000085"/>
    <w:multiLevelType w:val="singleLevel"/>
    <w:tmpl w:val="00000085"/>
    <w:name w:val="WW8Num13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80">
    <w:nsid w:val="00000087"/>
    <w:multiLevelType w:val="singleLevel"/>
    <w:tmpl w:val="00000087"/>
    <w:name w:val="WW8Num13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81">
    <w:nsid w:val="00000088"/>
    <w:multiLevelType w:val="singleLevel"/>
    <w:tmpl w:val="00000088"/>
    <w:name w:val="WW8Num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2">
    <w:nsid w:val="00000089"/>
    <w:multiLevelType w:val="singleLevel"/>
    <w:tmpl w:val="00000089"/>
    <w:name w:val="WW8Num137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83">
    <w:nsid w:val="0000008A"/>
    <w:multiLevelType w:val="singleLevel"/>
    <w:tmpl w:val="0000008A"/>
    <w:name w:val="WW8Num13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84">
    <w:nsid w:val="0000008B"/>
    <w:multiLevelType w:val="singleLevel"/>
    <w:tmpl w:val="0000008B"/>
    <w:name w:val="WW8Num139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sz w:val="20"/>
      </w:rPr>
    </w:lvl>
  </w:abstractNum>
  <w:abstractNum w:abstractNumId="85">
    <w:nsid w:val="0000008C"/>
    <w:multiLevelType w:val="singleLevel"/>
    <w:tmpl w:val="0000008C"/>
    <w:name w:val="WW8Num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6">
    <w:nsid w:val="0000008E"/>
    <w:multiLevelType w:val="singleLevel"/>
    <w:tmpl w:val="0000008E"/>
    <w:name w:val="WW8Num1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87">
    <w:nsid w:val="00000090"/>
    <w:multiLevelType w:val="singleLevel"/>
    <w:tmpl w:val="00000090"/>
    <w:name w:val="WW8Num14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88">
    <w:nsid w:val="00000095"/>
    <w:multiLevelType w:val="singleLevel"/>
    <w:tmpl w:val="00000095"/>
    <w:name w:val="WW8Num1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9">
    <w:nsid w:val="00000096"/>
    <w:multiLevelType w:val="singleLevel"/>
    <w:tmpl w:val="00000096"/>
    <w:name w:val="WW8Num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0">
    <w:nsid w:val="00000098"/>
    <w:multiLevelType w:val="singleLevel"/>
    <w:tmpl w:val="00000098"/>
    <w:name w:val="WW8Num152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</w:lvl>
  </w:abstractNum>
  <w:abstractNum w:abstractNumId="91">
    <w:nsid w:val="00000099"/>
    <w:multiLevelType w:val="singleLevel"/>
    <w:tmpl w:val="00000099"/>
    <w:name w:val="WW8Num153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</w:abstractNum>
  <w:abstractNum w:abstractNumId="92">
    <w:nsid w:val="0000009B"/>
    <w:multiLevelType w:val="singleLevel"/>
    <w:tmpl w:val="0000009B"/>
    <w:name w:val="WW8Num1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3">
    <w:nsid w:val="0000009C"/>
    <w:multiLevelType w:val="singleLevel"/>
    <w:tmpl w:val="0000009C"/>
    <w:name w:val="WW8Num15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94">
    <w:nsid w:val="0000009D"/>
    <w:multiLevelType w:val="singleLevel"/>
    <w:tmpl w:val="0000009D"/>
    <w:name w:val="WW8Num15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95">
    <w:nsid w:val="0000009E"/>
    <w:multiLevelType w:val="singleLevel"/>
    <w:tmpl w:val="0000009E"/>
    <w:name w:val="WW8Num15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96">
    <w:nsid w:val="0000009F"/>
    <w:multiLevelType w:val="singleLevel"/>
    <w:tmpl w:val="0000009F"/>
    <w:name w:val="WW8Num159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</w:abstractNum>
  <w:abstractNum w:abstractNumId="97">
    <w:nsid w:val="000000A0"/>
    <w:multiLevelType w:val="singleLevel"/>
    <w:tmpl w:val="000000A0"/>
    <w:name w:val="WW8Num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8">
    <w:nsid w:val="000000A2"/>
    <w:multiLevelType w:val="singleLevel"/>
    <w:tmpl w:val="000000A2"/>
    <w:name w:val="WW8Num16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99">
    <w:nsid w:val="000000A4"/>
    <w:multiLevelType w:val="singleLevel"/>
    <w:tmpl w:val="000000A4"/>
    <w:name w:val="WW8Num16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00">
    <w:nsid w:val="000000A5"/>
    <w:multiLevelType w:val="singleLevel"/>
    <w:tmpl w:val="000000A5"/>
    <w:name w:val="WW8Num16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01">
    <w:nsid w:val="000000A7"/>
    <w:multiLevelType w:val="singleLevel"/>
    <w:tmpl w:val="000000A7"/>
    <w:name w:val="WW8Num167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</w:lvl>
  </w:abstractNum>
  <w:abstractNum w:abstractNumId="102">
    <w:nsid w:val="000000A8"/>
    <w:multiLevelType w:val="singleLevel"/>
    <w:tmpl w:val="000000A8"/>
    <w:name w:val="WW8Num16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03">
    <w:nsid w:val="000000A9"/>
    <w:multiLevelType w:val="singleLevel"/>
    <w:tmpl w:val="000000A9"/>
    <w:name w:val="WW8Num16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4">
    <w:nsid w:val="000000AA"/>
    <w:multiLevelType w:val="singleLevel"/>
    <w:tmpl w:val="000000AA"/>
    <w:name w:val="WW8Num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5">
    <w:nsid w:val="000000AF"/>
    <w:multiLevelType w:val="singleLevel"/>
    <w:tmpl w:val="000000AF"/>
    <w:name w:val="WW8Num17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6">
    <w:nsid w:val="000000B0"/>
    <w:multiLevelType w:val="singleLevel"/>
    <w:tmpl w:val="000000B0"/>
    <w:name w:val="WW8Num17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</w:abstractNum>
  <w:abstractNum w:abstractNumId="107">
    <w:nsid w:val="000000B1"/>
    <w:multiLevelType w:val="singleLevel"/>
    <w:tmpl w:val="000000B1"/>
    <w:name w:val="WW8Num17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8">
    <w:nsid w:val="000000B4"/>
    <w:multiLevelType w:val="singleLevel"/>
    <w:tmpl w:val="000000B4"/>
    <w:name w:val="WW8Num18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360"/>
      </w:pPr>
    </w:lvl>
  </w:abstractNum>
  <w:abstractNum w:abstractNumId="109">
    <w:nsid w:val="000000B5"/>
    <w:multiLevelType w:val="singleLevel"/>
    <w:tmpl w:val="000000B5"/>
    <w:name w:val="WW8Num18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0">
    <w:nsid w:val="000000B8"/>
    <w:multiLevelType w:val="singleLevel"/>
    <w:tmpl w:val="000000B8"/>
    <w:name w:val="WW8Num18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111">
    <w:nsid w:val="000000B9"/>
    <w:multiLevelType w:val="singleLevel"/>
    <w:tmpl w:val="000000B9"/>
    <w:name w:val="WW8Num18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2">
    <w:nsid w:val="000000BB"/>
    <w:multiLevelType w:val="singleLevel"/>
    <w:tmpl w:val="000000BB"/>
    <w:name w:val="WW8Num187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</w:lvl>
  </w:abstractNum>
  <w:abstractNum w:abstractNumId="113">
    <w:nsid w:val="000000BC"/>
    <w:multiLevelType w:val="singleLevel"/>
    <w:tmpl w:val="000000BC"/>
    <w:name w:val="WW8Num18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4">
    <w:nsid w:val="000000BF"/>
    <w:multiLevelType w:val="singleLevel"/>
    <w:tmpl w:val="000000BF"/>
    <w:name w:val="WW8Num191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115">
    <w:nsid w:val="000000C1"/>
    <w:multiLevelType w:val="singleLevel"/>
    <w:tmpl w:val="000000C1"/>
    <w:name w:val="WW8Num19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6">
    <w:nsid w:val="000000C2"/>
    <w:multiLevelType w:val="singleLevel"/>
    <w:tmpl w:val="000000C2"/>
    <w:name w:val="WW8Num19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7">
    <w:nsid w:val="000000C3"/>
    <w:multiLevelType w:val="singleLevel"/>
    <w:tmpl w:val="000000C3"/>
    <w:name w:val="WW8Num19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18">
    <w:nsid w:val="000000C4"/>
    <w:multiLevelType w:val="singleLevel"/>
    <w:tmpl w:val="000000C4"/>
    <w:name w:val="WW8Num196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</w:abstractNum>
  <w:abstractNum w:abstractNumId="119">
    <w:nsid w:val="000000C5"/>
    <w:multiLevelType w:val="singleLevel"/>
    <w:tmpl w:val="000000C5"/>
    <w:name w:val="WW8Num19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20">
    <w:nsid w:val="000000C9"/>
    <w:multiLevelType w:val="singleLevel"/>
    <w:tmpl w:val="000000C9"/>
    <w:name w:val="WW8Num2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1">
    <w:nsid w:val="000000CE"/>
    <w:multiLevelType w:val="singleLevel"/>
    <w:tmpl w:val="000000CE"/>
    <w:name w:val="WW8Num20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122">
    <w:nsid w:val="000000CF"/>
    <w:multiLevelType w:val="singleLevel"/>
    <w:tmpl w:val="000000CF"/>
    <w:name w:val="WW8Num207"/>
    <w:lvl w:ilvl="0">
      <w:start w:val="1"/>
      <w:numFmt w:val="decimal"/>
      <w:lvlText w:val="%1."/>
      <w:lvlJc w:val="left"/>
      <w:pPr>
        <w:tabs>
          <w:tab w:val="num" w:pos="747"/>
        </w:tabs>
        <w:ind w:left="747" w:hanging="360"/>
      </w:pPr>
    </w:lvl>
  </w:abstractNum>
  <w:abstractNum w:abstractNumId="123">
    <w:nsid w:val="000000D0"/>
    <w:multiLevelType w:val="singleLevel"/>
    <w:tmpl w:val="000000D0"/>
    <w:name w:val="WW8Num2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24">
    <w:nsid w:val="000000D1"/>
    <w:multiLevelType w:val="singleLevel"/>
    <w:tmpl w:val="000000D1"/>
    <w:name w:val="WW8Num2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5">
    <w:nsid w:val="000000D2"/>
    <w:multiLevelType w:val="singleLevel"/>
    <w:tmpl w:val="000000D2"/>
    <w:name w:val="WW8Num21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26">
    <w:nsid w:val="000000D4"/>
    <w:multiLevelType w:val="singleLevel"/>
    <w:tmpl w:val="000000D4"/>
    <w:name w:val="WW8Num21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127">
    <w:nsid w:val="000000D5"/>
    <w:multiLevelType w:val="singleLevel"/>
    <w:tmpl w:val="000000D5"/>
    <w:name w:val="WW8Num213"/>
    <w:lvl w:ilvl="0">
      <w:start w:val="1"/>
      <w:numFmt w:val="decimal"/>
      <w:lvlText w:val="%1."/>
      <w:lvlJc w:val="left"/>
      <w:pPr>
        <w:tabs>
          <w:tab w:val="num" w:pos="594"/>
        </w:tabs>
        <w:ind w:left="594" w:hanging="360"/>
      </w:pPr>
    </w:lvl>
  </w:abstractNum>
  <w:abstractNum w:abstractNumId="128">
    <w:nsid w:val="000000D7"/>
    <w:multiLevelType w:val="singleLevel"/>
    <w:tmpl w:val="000000D7"/>
    <w:name w:val="WW8Num215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</w:lvl>
  </w:abstractNum>
  <w:abstractNum w:abstractNumId="129">
    <w:nsid w:val="000000D8"/>
    <w:multiLevelType w:val="singleLevel"/>
    <w:tmpl w:val="000000D8"/>
    <w:name w:val="WW8Num2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30">
    <w:nsid w:val="000000DA"/>
    <w:multiLevelType w:val="singleLevel"/>
    <w:tmpl w:val="000000DA"/>
    <w:name w:val="WW8Num21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</w:abstractNum>
  <w:abstractNum w:abstractNumId="131">
    <w:nsid w:val="000000DB"/>
    <w:multiLevelType w:val="singleLevel"/>
    <w:tmpl w:val="000000DB"/>
    <w:name w:val="WW8Num219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</w:abstractNum>
  <w:abstractNum w:abstractNumId="132">
    <w:nsid w:val="000000DD"/>
    <w:multiLevelType w:val="singleLevel"/>
    <w:tmpl w:val="000000DD"/>
    <w:name w:val="WW8Num22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33">
    <w:nsid w:val="000000E1"/>
    <w:multiLevelType w:val="singleLevel"/>
    <w:tmpl w:val="000000E1"/>
    <w:name w:val="WW8Num22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0"/>
      </w:rPr>
    </w:lvl>
  </w:abstractNum>
  <w:abstractNum w:abstractNumId="134">
    <w:nsid w:val="000000E6"/>
    <w:multiLevelType w:val="multilevel"/>
    <w:tmpl w:val="000000E6"/>
    <w:name w:val="WW8Num23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5">
    <w:nsid w:val="008A5CB0"/>
    <w:multiLevelType w:val="hybridMultilevel"/>
    <w:tmpl w:val="CAFCE41A"/>
    <w:lvl w:ilvl="0" w:tplc="2396BA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6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01280727"/>
    <w:multiLevelType w:val="hybridMultilevel"/>
    <w:tmpl w:val="2A649F66"/>
    <w:lvl w:ilvl="0" w:tplc="84BA5068">
      <w:start w:val="1"/>
      <w:numFmt w:val="decimal"/>
      <w:lvlText w:val="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38">
    <w:nsid w:val="020F16F9"/>
    <w:multiLevelType w:val="hybridMultilevel"/>
    <w:tmpl w:val="5E96367C"/>
    <w:lvl w:ilvl="0" w:tplc="9CCA8DDE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39">
    <w:nsid w:val="031E4AC5"/>
    <w:multiLevelType w:val="hybridMultilevel"/>
    <w:tmpl w:val="35CAF188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40">
    <w:nsid w:val="0326072C"/>
    <w:multiLevelType w:val="hybridMultilevel"/>
    <w:tmpl w:val="2526AE36"/>
    <w:lvl w:ilvl="0" w:tplc="239EC7D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1">
    <w:nsid w:val="051E77EB"/>
    <w:multiLevelType w:val="hybridMultilevel"/>
    <w:tmpl w:val="784A4186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42">
    <w:nsid w:val="05BD51D7"/>
    <w:multiLevelType w:val="hybridMultilevel"/>
    <w:tmpl w:val="B44EC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064C3F92"/>
    <w:multiLevelType w:val="hybridMultilevel"/>
    <w:tmpl w:val="1590A352"/>
    <w:lvl w:ilvl="0" w:tplc="3844EF6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06A51BD0"/>
    <w:multiLevelType w:val="hybridMultilevel"/>
    <w:tmpl w:val="AB78B150"/>
    <w:lvl w:ilvl="0" w:tplc="8464884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5">
    <w:nsid w:val="06E10510"/>
    <w:multiLevelType w:val="hybridMultilevel"/>
    <w:tmpl w:val="AD369C84"/>
    <w:lvl w:ilvl="0" w:tplc="F1A2554C">
      <w:start w:val="1"/>
      <w:numFmt w:val="decimal"/>
      <w:lvlText w:val="%1."/>
      <w:lvlJc w:val="left"/>
      <w:pPr>
        <w:ind w:left="5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7" w:hanging="360"/>
      </w:pPr>
    </w:lvl>
    <w:lvl w:ilvl="2" w:tplc="0419001B" w:tentative="1">
      <w:start w:val="1"/>
      <w:numFmt w:val="lowerRoman"/>
      <w:lvlText w:val="%3."/>
      <w:lvlJc w:val="right"/>
      <w:pPr>
        <w:ind w:left="2277" w:hanging="180"/>
      </w:pPr>
    </w:lvl>
    <w:lvl w:ilvl="3" w:tplc="0419000F" w:tentative="1">
      <w:start w:val="1"/>
      <w:numFmt w:val="decimal"/>
      <w:lvlText w:val="%4."/>
      <w:lvlJc w:val="left"/>
      <w:pPr>
        <w:ind w:left="2997" w:hanging="360"/>
      </w:pPr>
    </w:lvl>
    <w:lvl w:ilvl="4" w:tplc="04190019" w:tentative="1">
      <w:start w:val="1"/>
      <w:numFmt w:val="lowerLetter"/>
      <w:lvlText w:val="%5."/>
      <w:lvlJc w:val="left"/>
      <w:pPr>
        <w:ind w:left="3717" w:hanging="360"/>
      </w:pPr>
    </w:lvl>
    <w:lvl w:ilvl="5" w:tplc="0419001B" w:tentative="1">
      <w:start w:val="1"/>
      <w:numFmt w:val="lowerRoman"/>
      <w:lvlText w:val="%6."/>
      <w:lvlJc w:val="right"/>
      <w:pPr>
        <w:ind w:left="4437" w:hanging="180"/>
      </w:pPr>
    </w:lvl>
    <w:lvl w:ilvl="6" w:tplc="0419000F" w:tentative="1">
      <w:start w:val="1"/>
      <w:numFmt w:val="decimal"/>
      <w:lvlText w:val="%7."/>
      <w:lvlJc w:val="left"/>
      <w:pPr>
        <w:ind w:left="5157" w:hanging="360"/>
      </w:pPr>
    </w:lvl>
    <w:lvl w:ilvl="7" w:tplc="04190019" w:tentative="1">
      <w:start w:val="1"/>
      <w:numFmt w:val="lowerLetter"/>
      <w:lvlText w:val="%8."/>
      <w:lvlJc w:val="left"/>
      <w:pPr>
        <w:ind w:left="5877" w:hanging="360"/>
      </w:pPr>
    </w:lvl>
    <w:lvl w:ilvl="8" w:tplc="041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46">
    <w:nsid w:val="07EC0E01"/>
    <w:multiLevelType w:val="hybridMultilevel"/>
    <w:tmpl w:val="0360F3A4"/>
    <w:lvl w:ilvl="0" w:tplc="3844EF6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08183A0C"/>
    <w:multiLevelType w:val="hybridMultilevel"/>
    <w:tmpl w:val="1B503CA4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48">
    <w:nsid w:val="0B057F42"/>
    <w:multiLevelType w:val="hybridMultilevel"/>
    <w:tmpl w:val="D4D81254"/>
    <w:lvl w:ilvl="0" w:tplc="D4D6A1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9">
    <w:nsid w:val="0C7C2F67"/>
    <w:multiLevelType w:val="hybridMultilevel"/>
    <w:tmpl w:val="B9B6F022"/>
    <w:lvl w:ilvl="0" w:tplc="A546EF6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0">
    <w:nsid w:val="0D31447D"/>
    <w:multiLevelType w:val="hybridMultilevel"/>
    <w:tmpl w:val="FB62640C"/>
    <w:lvl w:ilvl="0" w:tplc="653AF44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1">
    <w:nsid w:val="0D7C0B2B"/>
    <w:multiLevelType w:val="hybridMultilevel"/>
    <w:tmpl w:val="385EFBCC"/>
    <w:lvl w:ilvl="0" w:tplc="51CC776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2">
    <w:nsid w:val="0E324670"/>
    <w:multiLevelType w:val="hybridMultilevel"/>
    <w:tmpl w:val="19E02BAA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53">
    <w:nsid w:val="0EA86295"/>
    <w:multiLevelType w:val="hybridMultilevel"/>
    <w:tmpl w:val="C8C4B0D6"/>
    <w:lvl w:ilvl="0" w:tplc="38FC98A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4">
    <w:nsid w:val="0EAA4ED4"/>
    <w:multiLevelType w:val="hybridMultilevel"/>
    <w:tmpl w:val="2F369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10571B21"/>
    <w:multiLevelType w:val="hybridMultilevel"/>
    <w:tmpl w:val="5D54EC92"/>
    <w:lvl w:ilvl="0" w:tplc="114AB4B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56">
    <w:nsid w:val="1096023A"/>
    <w:multiLevelType w:val="hybridMultilevel"/>
    <w:tmpl w:val="BEDECEAC"/>
    <w:lvl w:ilvl="0" w:tplc="70644B28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57">
    <w:nsid w:val="1106507E"/>
    <w:multiLevelType w:val="hybridMultilevel"/>
    <w:tmpl w:val="BB4CF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11731C99"/>
    <w:multiLevelType w:val="hybridMultilevel"/>
    <w:tmpl w:val="4B405D54"/>
    <w:lvl w:ilvl="0" w:tplc="64BC075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9">
    <w:nsid w:val="1322432E"/>
    <w:multiLevelType w:val="hybridMultilevel"/>
    <w:tmpl w:val="E42AA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13D5775E"/>
    <w:multiLevelType w:val="hybridMultilevel"/>
    <w:tmpl w:val="62721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140C4511"/>
    <w:multiLevelType w:val="hybridMultilevel"/>
    <w:tmpl w:val="C00C0472"/>
    <w:lvl w:ilvl="0" w:tplc="93603F38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2">
    <w:nsid w:val="14443726"/>
    <w:multiLevelType w:val="hybridMultilevel"/>
    <w:tmpl w:val="004CA4E8"/>
    <w:lvl w:ilvl="0" w:tplc="1E201A9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3">
    <w:nsid w:val="14EC6069"/>
    <w:multiLevelType w:val="hybridMultilevel"/>
    <w:tmpl w:val="5948B4CE"/>
    <w:lvl w:ilvl="0" w:tplc="9926F07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4">
    <w:nsid w:val="1586706E"/>
    <w:multiLevelType w:val="hybridMultilevel"/>
    <w:tmpl w:val="14600DF6"/>
    <w:lvl w:ilvl="0" w:tplc="0419000F">
      <w:start w:val="1"/>
      <w:numFmt w:val="decimal"/>
      <w:lvlText w:val="%1.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65">
    <w:nsid w:val="162114C7"/>
    <w:multiLevelType w:val="hybridMultilevel"/>
    <w:tmpl w:val="5D48FF06"/>
    <w:lvl w:ilvl="0" w:tplc="EB246EE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6">
    <w:nsid w:val="16C54779"/>
    <w:multiLevelType w:val="hybridMultilevel"/>
    <w:tmpl w:val="0C9C2A22"/>
    <w:lvl w:ilvl="0" w:tplc="B320492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7">
    <w:nsid w:val="18D5598A"/>
    <w:multiLevelType w:val="hybridMultilevel"/>
    <w:tmpl w:val="AB567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>
    <w:nsid w:val="19440771"/>
    <w:multiLevelType w:val="hybridMultilevel"/>
    <w:tmpl w:val="3B5472D8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69">
    <w:nsid w:val="196F7152"/>
    <w:multiLevelType w:val="hybridMultilevel"/>
    <w:tmpl w:val="6C2C2DFC"/>
    <w:lvl w:ilvl="0" w:tplc="8920FB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>
    <w:nsid w:val="197C68AC"/>
    <w:multiLevelType w:val="hybridMultilevel"/>
    <w:tmpl w:val="C0A88D40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71">
    <w:nsid w:val="1A0B529E"/>
    <w:multiLevelType w:val="hybridMultilevel"/>
    <w:tmpl w:val="BD5AA73A"/>
    <w:lvl w:ilvl="0" w:tplc="069E1BC0">
      <w:start w:val="2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72">
    <w:nsid w:val="1BAC5C26"/>
    <w:multiLevelType w:val="hybridMultilevel"/>
    <w:tmpl w:val="B32E8D64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73">
    <w:nsid w:val="1C745768"/>
    <w:multiLevelType w:val="hybridMultilevel"/>
    <w:tmpl w:val="F7622D66"/>
    <w:lvl w:ilvl="0" w:tplc="93603F38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74">
    <w:nsid w:val="1D9C115E"/>
    <w:multiLevelType w:val="hybridMultilevel"/>
    <w:tmpl w:val="D324C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1F0E03AD"/>
    <w:multiLevelType w:val="hybridMultilevel"/>
    <w:tmpl w:val="0736E8EC"/>
    <w:lvl w:ilvl="0" w:tplc="076E63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6">
    <w:nsid w:val="1FBA6C2C"/>
    <w:multiLevelType w:val="hybridMultilevel"/>
    <w:tmpl w:val="AF4EC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>
    <w:nsid w:val="21590933"/>
    <w:multiLevelType w:val="hybridMultilevel"/>
    <w:tmpl w:val="3F143A46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78">
    <w:nsid w:val="2379048B"/>
    <w:multiLevelType w:val="hybridMultilevel"/>
    <w:tmpl w:val="01D82D42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79">
    <w:nsid w:val="255B4BA0"/>
    <w:multiLevelType w:val="hybridMultilevel"/>
    <w:tmpl w:val="D81C4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260F5633"/>
    <w:multiLevelType w:val="hybridMultilevel"/>
    <w:tmpl w:val="19124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26401D6B"/>
    <w:multiLevelType w:val="hybridMultilevel"/>
    <w:tmpl w:val="00226B14"/>
    <w:lvl w:ilvl="0" w:tplc="00E8FBD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2">
    <w:nsid w:val="271F07EE"/>
    <w:multiLevelType w:val="hybridMultilevel"/>
    <w:tmpl w:val="67C0B5C8"/>
    <w:lvl w:ilvl="0" w:tplc="6562BC6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3">
    <w:nsid w:val="288E78A4"/>
    <w:multiLevelType w:val="hybridMultilevel"/>
    <w:tmpl w:val="DC5AF646"/>
    <w:lvl w:ilvl="0" w:tplc="1D7C9F50">
      <w:start w:val="1"/>
      <w:numFmt w:val="decimal"/>
      <w:lvlText w:val="%1."/>
      <w:lvlJc w:val="left"/>
      <w:pPr>
        <w:tabs>
          <w:tab w:val="num" w:pos="765"/>
        </w:tabs>
        <w:ind w:left="7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>
    <w:nsid w:val="28AD3F18"/>
    <w:multiLevelType w:val="hybridMultilevel"/>
    <w:tmpl w:val="60A4CC3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>
    <w:nsid w:val="295B5414"/>
    <w:multiLevelType w:val="hybridMultilevel"/>
    <w:tmpl w:val="0276B3F0"/>
    <w:lvl w:ilvl="0" w:tplc="11844A7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6">
    <w:nsid w:val="29962A27"/>
    <w:multiLevelType w:val="hybridMultilevel"/>
    <w:tmpl w:val="B5BEBBE8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87">
    <w:nsid w:val="2A332197"/>
    <w:multiLevelType w:val="hybridMultilevel"/>
    <w:tmpl w:val="C22CA9C6"/>
    <w:lvl w:ilvl="0" w:tplc="84BA5068">
      <w:start w:val="1"/>
      <w:numFmt w:val="decimal"/>
      <w:lvlText w:val="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2BF76CB5"/>
    <w:multiLevelType w:val="hybridMultilevel"/>
    <w:tmpl w:val="DFE8467E"/>
    <w:lvl w:ilvl="0" w:tplc="965CC5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9">
    <w:nsid w:val="2C917B76"/>
    <w:multiLevelType w:val="hybridMultilevel"/>
    <w:tmpl w:val="8B887D2A"/>
    <w:lvl w:ilvl="0" w:tplc="DA78AB6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0">
    <w:nsid w:val="2F4640EB"/>
    <w:multiLevelType w:val="hybridMultilevel"/>
    <w:tmpl w:val="A760888C"/>
    <w:lvl w:ilvl="0" w:tplc="08108C4A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91">
    <w:nsid w:val="2F865BB7"/>
    <w:multiLevelType w:val="hybridMultilevel"/>
    <w:tmpl w:val="74EAB090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92">
    <w:nsid w:val="31694ACD"/>
    <w:multiLevelType w:val="hybridMultilevel"/>
    <w:tmpl w:val="0B2E55BA"/>
    <w:lvl w:ilvl="0" w:tplc="4868405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3">
    <w:nsid w:val="320E7421"/>
    <w:multiLevelType w:val="hybridMultilevel"/>
    <w:tmpl w:val="F6244D8E"/>
    <w:lvl w:ilvl="0" w:tplc="6C544B9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4">
    <w:nsid w:val="32BA3B84"/>
    <w:multiLevelType w:val="hybridMultilevel"/>
    <w:tmpl w:val="DFEE306E"/>
    <w:lvl w:ilvl="0" w:tplc="AB16EC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5">
    <w:nsid w:val="32F93066"/>
    <w:multiLevelType w:val="hybridMultilevel"/>
    <w:tmpl w:val="EA66F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33243ACB"/>
    <w:multiLevelType w:val="hybridMultilevel"/>
    <w:tmpl w:val="CFA46B26"/>
    <w:lvl w:ilvl="0" w:tplc="DDE070E8">
      <w:start w:val="1"/>
      <w:numFmt w:val="decimal"/>
      <w:lvlText w:val="%1."/>
      <w:lvlJc w:val="left"/>
      <w:pPr>
        <w:tabs>
          <w:tab w:val="num" w:pos="477"/>
        </w:tabs>
        <w:ind w:left="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7"/>
        </w:tabs>
        <w:ind w:left="11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17"/>
        </w:tabs>
        <w:ind w:left="19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37"/>
        </w:tabs>
        <w:ind w:left="26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57"/>
        </w:tabs>
        <w:ind w:left="33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77"/>
        </w:tabs>
        <w:ind w:left="40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97"/>
        </w:tabs>
        <w:ind w:left="47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17"/>
        </w:tabs>
        <w:ind w:left="55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37"/>
        </w:tabs>
        <w:ind w:left="6237" w:hanging="180"/>
      </w:pPr>
    </w:lvl>
  </w:abstractNum>
  <w:abstractNum w:abstractNumId="197">
    <w:nsid w:val="334465B4"/>
    <w:multiLevelType w:val="hybridMultilevel"/>
    <w:tmpl w:val="85BABD00"/>
    <w:lvl w:ilvl="0" w:tplc="B77CC77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8">
    <w:nsid w:val="33980410"/>
    <w:multiLevelType w:val="hybridMultilevel"/>
    <w:tmpl w:val="21A8AD0E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99">
    <w:nsid w:val="34251AD0"/>
    <w:multiLevelType w:val="hybridMultilevel"/>
    <w:tmpl w:val="D514172C"/>
    <w:lvl w:ilvl="0" w:tplc="46767E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0">
    <w:nsid w:val="3485090E"/>
    <w:multiLevelType w:val="hybridMultilevel"/>
    <w:tmpl w:val="116E0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36337660"/>
    <w:multiLevelType w:val="hybridMultilevel"/>
    <w:tmpl w:val="CE506230"/>
    <w:lvl w:ilvl="0" w:tplc="2A16E7E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2">
    <w:nsid w:val="36C15AAA"/>
    <w:multiLevelType w:val="hybridMultilevel"/>
    <w:tmpl w:val="0932FF16"/>
    <w:lvl w:ilvl="0" w:tplc="3844EF6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7362DB82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3">
    <w:nsid w:val="3B6E1E11"/>
    <w:multiLevelType w:val="hybridMultilevel"/>
    <w:tmpl w:val="32901270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04">
    <w:nsid w:val="3CA6706E"/>
    <w:multiLevelType w:val="hybridMultilevel"/>
    <w:tmpl w:val="F744AA52"/>
    <w:lvl w:ilvl="0" w:tplc="5A106FB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>
    <w:nsid w:val="3DF23414"/>
    <w:multiLevelType w:val="hybridMultilevel"/>
    <w:tmpl w:val="13564878"/>
    <w:lvl w:ilvl="0" w:tplc="DD42ABC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06">
    <w:nsid w:val="3F4E4A33"/>
    <w:multiLevelType w:val="hybridMultilevel"/>
    <w:tmpl w:val="95DCB20A"/>
    <w:lvl w:ilvl="0" w:tplc="84BA5068">
      <w:start w:val="1"/>
      <w:numFmt w:val="decimal"/>
      <w:lvlText w:val="%1."/>
      <w:lvlJc w:val="left"/>
      <w:pPr>
        <w:ind w:left="12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207">
    <w:nsid w:val="3FD04F2D"/>
    <w:multiLevelType w:val="hybridMultilevel"/>
    <w:tmpl w:val="6AA0DC24"/>
    <w:lvl w:ilvl="0" w:tplc="C83EABD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8">
    <w:nsid w:val="3FE27438"/>
    <w:multiLevelType w:val="multilevel"/>
    <w:tmpl w:val="AFB4434C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09">
    <w:nsid w:val="405F4897"/>
    <w:multiLevelType w:val="hybridMultilevel"/>
    <w:tmpl w:val="0D4EEF00"/>
    <w:lvl w:ilvl="0" w:tplc="EA1A950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0">
    <w:nsid w:val="40FC4BAE"/>
    <w:multiLevelType w:val="hybridMultilevel"/>
    <w:tmpl w:val="B6D82AE4"/>
    <w:lvl w:ilvl="0" w:tplc="FB56AFB4">
      <w:start w:val="3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11">
    <w:nsid w:val="434B5D0F"/>
    <w:multiLevelType w:val="hybridMultilevel"/>
    <w:tmpl w:val="A816E1D4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212">
    <w:nsid w:val="48245323"/>
    <w:multiLevelType w:val="hybridMultilevel"/>
    <w:tmpl w:val="5914E544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13">
    <w:nsid w:val="49AE53F9"/>
    <w:multiLevelType w:val="hybridMultilevel"/>
    <w:tmpl w:val="9D8A59EC"/>
    <w:lvl w:ilvl="0" w:tplc="0419000F">
      <w:start w:val="1"/>
      <w:numFmt w:val="decimal"/>
      <w:lvlText w:val="%1.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14">
    <w:nsid w:val="49CC5D1C"/>
    <w:multiLevelType w:val="hybridMultilevel"/>
    <w:tmpl w:val="79762B6C"/>
    <w:lvl w:ilvl="0" w:tplc="84BA506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15">
    <w:nsid w:val="4C0236DF"/>
    <w:multiLevelType w:val="hybridMultilevel"/>
    <w:tmpl w:val="B1A49112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16">
    <w:nsid w:val="4C5E79D6"/>
    <w:multiLevelType w:val="hybridMultilevel"/>
    <w:tmpl w:val="923CA650"/>
    <w:lvl w:ilvl="0" w:tplc="EEDACEA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7">
    <w:nsid w:val="4C983526"/>
    <w:multiLevelType w:val="hybridMultilevel"/>
    <w:tmpl w:val="4F6EB6DA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18">
    <w:nsid w:val="4DA875FA"/>
    <w:multiLevelType w:val="hybridMultilevel"/>
    <w:tmpl w:val="A11AC946"/>
    <w:lvl w:ilvl="0" w:tplc="DEFAD9EE">
      <w:start w:val="1"/>
      <w:numFmt w:val="decimal"/>
      <w:lvlText w:val="%1."/>
      <w:lvlJc w:val="left"/>
      <w:pPr>
        <w:ind w:left="1065" w:hanging="705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E125B96"/>
    <w:multiLevelType w:val="hybridMultilevel"/>
    <w:tmpl w:val="86FE6892"/>
    <w:lvl w:ilvl="0" w:tplc="84BA5068">
      <w:start w:val="1"/>
      <w:numFmt w:val="decimal"/>
      <w:lvlText w:val="%1."/>
      <w:lvlJc w:val="left"/>
      <w:pPr>
        <w:ind w:left="12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220">
    <w:nsid w:val="4EFC5259"/>
    <w:multiLevelType w:val="hybridMultilevel"/>
    <w:tmpl w:val="D332D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F17608D"/>
    <w:multiLevelType w:val="hybridMultilevel"/>
    <w:tmpl w:val="F642ED9C"/>
    <w:lvl w:ilvl="0" w:tplc="E1529B3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2">
    <w:nsid w:val="50552066"/>
    <w:multiLevelType w:val="hybridMultilevel"/>
    <w:tmpl w:val="5986D334"/>
    <w:lvl w:ilvl="0" w:tplc="0419000F">
      <w:start w:val="1"/>
      <w:numFmt w:val="decimal"/>
      <w:lvlText w:val="%1.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23">
    <w:nsid w:val="51112CA3"/>
    <w:multiLevelType w:val="hybridMultilevel"/>
    <w:tmpl w:val="7B0AC784"/>
    <w:lvl w:ilvl="0" w:tplc="EAEC161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4">
    <w:nsid w:val="51503083"/>
    <w:multiLevelType w:val="hybridMultilevel"/>
    <w:tmpl w:val="8DFA289E"/>
    <w:lvl w:ilvl="0" w:tplc="DEFAD9EE">
      <w:start w:val="1"/>
      <w:numFmt w:val="decimal"/>
      <w:lvlText w:val="%1."/>
      <w:lvlJc w:val="left"/>
      <w:pPr>
        <w:ind w:left="1065" w:hanging="705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2862EC0"/>
    <w:multiLevelType w:val="hybridMultilevel"/>
    <w:tmpl w:val="03DA1224"/>
    <w:lvl w:ilvl="0" w:tplc="C76E4F8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6">
    <w:nsid w:val="5290258F"/>
    <w:multiLevelType w:val="hybridMultilevel"/>
    <w:tmpl w:val="A054380C"/>
    <w:lvl w:ilvl="0" w:tplc="FAB0BC2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7">
    <w:nsid w:val="53CC704C"/>
    <w:multiLevelType w:val="hybridMultilevel"/>
    <w:tmpl w:val="EAC06B0A"/>
    <w:lvl w:ilvl="0" w:tplc="B940607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8">
    <w:nsid w:val="54CB2AF9"/>
    <w:multiLevelType w:val="hybridMultilevel"/>
    <w:tmpl w:val="9BD8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524022C"/>
    <w:multiLevelType w:val="hybridMultilevel"/>
    <w:tmpl w:val="CEC62550"/>
    <w:lvl w:ilvl="0" w:tplc="F34A191C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ascii="Times New Roman" w:eastAsia="Times New Roman" w:hAnsi="Times New Roman" w:cs="Times New Roman"/>
      </w:rPr>
    </w:lvl>
    <w:lvl w:ilvl="1" w:tplc="4894CF8E">
      <w:start w:val="20"/>
      <w:numFmt w:val="decimal"/>
      <w:lvlText w:val="%2"/>
      <w:lvlJc w:val="left"/>
      <w:pPr>
        <w:tabs>
          <w:tab w:val="num" w:pos="1470"/>
        </w:tabs>
        <w:ind w:left="147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>
    <w:nsid w:val="55A01314"/>
    <w:multiLevelType w:val="multilevel"/>
    <w:tmpl w:val="8BD845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1">
    <w:nsid w:val="567A5C5E"/>
    <w:multiLevelType w:val="hybridMultilevel"/>
    <w:tmpl w:val="A170C5A2"/>
    <w:lvl w:ilvl="0" w:tplc="A61E45B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2">
    <w:nsid w:val="58945B66"/>
    <w:multiLevelType w:val="hybridMultilevel"/>
    <w:tmpl w:val="988491DC"/>
    <w:lvl w:ilvl="0" w:tplc="93603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3">
    <w:nsid w:val="58AB60CA"/>
    <w:multiLevelType w:val="hybridMultilevel"/>
    <w:tmpl w:val="C50E5436"/>
    <w:lvl w:ilvl="0" w:tplc="03D0B0A0">
      <w:start w:val="1"/>
      <w:numFmt w:val="decimal"/>
      <w:lvlText w:val="%1."/>
      <w:lvlJc w:val="left"/>
      <w:pPr>
        <w:tabs>
          <w:tab w:val="num" w:pos="828"/>
        </w:tabs>
        <w:ind w:left="8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234">
    <w:nsid w:val="59060926"/>
    <w:multiLevelType w:val="hybridMultilevel"/>
    <w:tmpl w:val="296EE530"/>
    <w:lvl w:ilvl="0" w:tplc="188025E4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1E90D8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>
    <w:nsid w:val="5AB929DE"/>
    <w:multiLevelType w:val="hybridMultilevel"/>
    <w:tmpl w:val="6EA08530"/>
    <w:lvl w:ilvl="0" w:tplc="F2E836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60"/>
        </w:tabs>
        <w:ind w:left="18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20"/>
        </w:tabs>
        <w:ind w:left="40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80"/>
        </w:tabs>
        <w:ind w:left="6180" w:hanging="360"/>
      </w:pPr>
    </w:lvl>
  </w:abstractNum>
  <w:abstractNum w:abstractNumId="236">
    <w:nsid w:val="5AC1789B"/>
    <w:multiLevelType w:val="hybridMultilevel"/>
    <w:tmpl w:val="210084C6"/>
    <w:lvl w:ilvl="0" w:tplc="880C97D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7">
    <w:nsid w:val="5ACB707F"/>
    <w:multiLevelType w:val="hybridMultilevel"/>
    <w:tmpl w:val="11568646"/>
    <w:lvl w:ilvl="0" w:tplc="9C0CFD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8">
    <w:nsid w:val="5AE55081"/>
    <w:multiLevelType w:val="hybridMultilevel"/>
    <w:tmpl w:val="36884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9">
    <w:nsid w:val="5B311D84"/>
    <w:multiLevelType w:val="hybridMultilevel"/>
    <w:tmpl w:val="01C08CA2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240">
    <w:nsid w:val="5B3A01E6"/>
    <w:multiLevelType w:val="hybridMultilevel"/>
    <w:tmpl w:val="E6BAEF7A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241">
    <w:nsid w:val="5B3A1545"/>
    <w:multiLevelType w:val="hybridMultilevel"/>
    <w:tmpl w:val="041E6050"/>
    <w:lvl w:ilvl="0" w:tplc="0E68FB5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2">
    <w:nsid w:val="5BD96D2C"/>
    <w:multiLevelType w:val="hybridMultilevel"/>
    <w:tmpl w:val="7D4C4E5A"/>
    <w:lvl w:ilvl="0" w:tplc="376CAC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3">
    <w:nsid w:val="5C5331DC"/>
    <w:multiLevelType w:val="hybridMultilevel"/>
    <w:tmpl w:val="820C9712"/>
    <w:lvl w:ilvl="0" w:tplc="C8423B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4">
    <w:nsid w:val="5C643041"/>
    <w:multiLevelType w:val="hybridMultilevel"/>
    <w:tmpl w:val="81A2BA90"/>
    <w:lvl w:ilvl="0" w:tplc="C698697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5">
    <w:nsid w:val="5C767416"/>
    <w:multiLevelType w:val="hybridMultilevel"/>
    <w:tmpl w:val="599ADFC8"/>
    <w:lvl w:ilvl="0" w:tplc="2A7C33C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6">
    <w:nsid w:val="5E413863"/>
    <w:multiLevelType w:val="hybridMultilevel"/>
    <w:tmpl w:val="A3183EC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47">
    <w:nsid w:val="5EB45968"/>
    <w:multiLevelType w:val="hybridMultilevel"/>
    <w:tmpl w:val="4E822F2A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8">
    <w:nsid w:val="5EFB168B"/>
    <w:multiLevelType w:val="hybridMultilevel"/>
    <w:tmpl w:val="E8D8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F952B12"/>
    <w:multiLevelType w:val="hybridMultilevel"/>
    <w:tmpl w:val="7812B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0">
    <w:nsid w:val="61390366"/>
    <w:multiLevelType w:val="hybridMultilevel"/>
    <w:tmpl w:val="2F96FF72"/>
    <w:lvl w:ilvl="0" w:tplc="0419000F">
      <w:start w:val="1"/>
      <w:numFmt w:val="decimal"/>
      <w:lvlText w:val="%1."/>
      <w:lvlJc w:val="left"/>
      <w:pPr>
        <w:ind w:left="954" w:hanging="360"/>
      </w:p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251">
    <w:nsid w:val="628A108D"/>
    <w:multiLevelType w:val="hybridMultilevel"/>
    <w:tmpl w:val="2076C73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>
    <w:nsid w:val="631B4BE6"/>
    <w:multiLevelType w:val="hybridMultilevel"/>
    <w:tmpl w:val="29FE4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>
    <w:nsid w:val="634F07A4"/>
    <w:multiLevelType w:val="hybridMultilevel"/>
    <w:tmpl w:val="BC6AD1A0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4">
    <w:nsid w:val="647A7AC1"/>
    <w:multiLevelType w:val="hybridMultilevel"/>
    <w:tmpl w:val="9E349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656105E1"/>
    <w:multiLevelType w:val="hybridMultilevel"/>
    <w:tmpl w:val="BD9E08F0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56">
    <w:nsid w:val="669102E4"/>
    <w:multiLevelType w:val="hybridMultilevel"/>
    <w:tmpl w:val="89FCEFA2"/>
    <w:lvl w:ilvl="0" w:tplc="3280E39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7">
    <w:nsid w:val="66F9390E"/>
    <w:multiLevelType w:val="hybridMultilevel"/>
    <w:tmpl w:val="25EE6136"/>
    <w:lvl w:ilvl="0" w:tplc="08108C4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58">
    <w:nsid w:val="670B4B56"/>
    <w:multiLevelType w:val="hybridMultilevel"/>
    <w:tmpl w:val="C726B2DC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259">
    <w:nsid w:val="678A7094"/>
    <w:multiLevelType w:val="hybridMultilevel"/>
    <w:tmpl w:val="B43E3BFA"/>
    <w:lvl w:ilvl="0" w:tplc="B4BE4A3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0">
    <w:nsid w:val="67E0560C"/>
    <w:multiLevelType w:val="hybridMultilevel"/>
    <w:tmpl w:val="22F8E4BC"/>
    <w:lvl w:ilvl="0" w:tplc="C69620F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1">
    <w:nsid w:val="68141C1A"/>
    <w:multiLevelType w:val="hybridMultilevel"/>
    <w:tmpl w:val="88C69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97F0BA2"/>
    <w:multiLevelType w:val="hybridMultilevel"/>
    <w:tmpl w:val="6A40A736"/>
    <w:lvl w:ilvl="0" w:tplc="00D432B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63">
    <w:nsid w:val="6AC0214D"/>
    <w:multiLevelType w:val="hybridMultilevel"/>
    <w:tmpl w:val="F49A7E6E"/>
    <w:lvl w:ilvl="0" w:tplc="5CC8D24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4">
    <w:nsid w:val="6B14267B"/>
    <w:multiLevelType w:val="hybridMultilevel"/>
    <w:tmpl w:val="893640A2"/>
    <w:lvl w:ilvl="0" w:tplc="1172AB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5">
    <w:nsid w:val="6B672DEA"/>
    <w:multiLevelType w:val="hybridMultilevel"/>
    <w:tmpl w:val="372A9982"/>
    <w:lvl w:ilvl="0" w:tplc="7C16D7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6">
    <w:nsid w:val="6CE43CCB"/>
    <w:multiLevelType w:val="hybridMultilevel"/>
    <w:tmpl w:val="88605E82"/>
    <w:lvl w:ilvl="0" w:tplc="22AC62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7">
    <w:nsid w:val="6F751AA6"/>
    <w:multiLevelType w:val="hybridMultilevel"/>
    <w:tmpl w:val="421C93E2"/>
    <w:lvl w:ilvl="0" w:tplc="0419000F">
      <w:start w:val="1"/>
      <w:numFmt w:val="decimal"/>
      <w:lvlText w:val="%1.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68">
    <w:nsid w:val="712E2F2B"/>
    <w:multiLevelType w:val="hybridMultilevel"/>
    <w:tmpl w:val="2D1CD5E0"/>
    <w:lvl w:ilvl="0" w:tplc="D78CCBE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9">
    <w:nsid w:val="737A6DF5"/>
    <w:multiLevelType w:val="hybridMultilevel"/>
    <w:tmpl w:val="56B0F8E6"/>
    <w:lvl w:ilvl="0" w:tplc="036CAE9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0">
    <w:nsid w:val="73BD6C7D"/>
    <w:multiLevelType w:val="hybridMultilevel"/>
    <w:tmpl w:val="9C02943A"/>
    <w:lvl w:ilvl="0" w:tplc="84BA5068">
      <w:start w:val="1"/>
      <w:numFmt w:val="decimal"/>
      <w:lvlText w:val="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73CF20A5"/>
    <w:multiLevelType w:val="hybridMultilevel"/>
    <w:tmpl w:val="2A9AE138"/>
    <w:lvl w:ilvl="0" w:tplc="0419000F">
      <w:start w:val="1"/>
      <w:numFmt w:val="decimal"/>
      <w:lvlText w:val="%1."/>
      <w:lvlJc w:val="left"/>
      <w:pPr>
        <w:tabs>
          <w:tab w:val="num" w:pos="747"/>
        </w:tabs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67"/>
        </w:tabs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7"/>
        </w:tabs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7"/>
        </w:tabs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7"/>
        </w:tabs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7"/>
        </w:tabs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7"/>
        </w:tabs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</w:lvl>
  </w:abstractNum>
  <w:abstractNum w:abstractNumId="272">
    <w:nsid w:val="747B713E"/>
    <w:multiLevelType w:val="hybridMultilevel"/>
    <w:tmpl w:val="54CA220E"/>
    <w:lvl w:ilvl="0" w:tplc="3844EF6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3">
    <w:nsid w:val="77B51CBC"/>
    <w:multiLevelType w:val="hybridMultilevel"/>
    <w:tmpl w:val="39084D54"/>
    <w:lvl w:ilvl="0" w:tplc="93603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8006301"/>
    <w:multiLevelType w:val="hybridMultilevel"/>
    <w:tmpl w:val="1BC6E5AC"/>
    <w:lvl w:ilvl="0" w:tplc="8BD85F4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5">
    <w:nsid w:val="7B623B97"/>
    <w:multiLevelType w:val="hybridMultilevel"/>
    <w:tmpl w:val="A5A2CF1C"/>
    <w:lvl w:ilvl="0" w:tplc="84BA506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76">
    <w:nsid w:val="7BE71E23"/>
    <w:multiLevelType w:val="hybridMultilevel"/>
    <w:tmpl w:val="BAAAADB4"/>
    <w:lvl w:ilvl="0" w:tplc="84BA5068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277">
    <w:nsid w:val="7BF53BB9"/>
    <w:multiLevelType w:val="hybridMultilevel"/>
    <w:tmpl w:val="28C47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C8E287B"/>
    <w:multiLevelType w:val="hybridMultilevel"/>
    <w:tmpl w:val="CDB05D2E"/>
    <w:lvl w:ilvl="0" w:tplc="A59A9CF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9">
    <w:nsid w:val="7E153E8E"/>
    <w:multiLevelType w:val="hybridMultilevel"/>
    <w:tmpl w:val="390042C4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80">
    <w:nsid w:val="7E166561"/>
    <w:multiLevelType w:val="hybridMultilevel"/>
    <w:tmpl w:val="094A9608"/>
    <w:lvl w:ilvl="0" w:tplc="A61E45B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1">
    <w:nsid w:val="7E751A77"/>
    <w:multiLevelType w:val="hybridMultilevel"/>
    <w:tmpl w:val="40C66508"/>
    <w:lvl w:ilvl="0" w:tplc="880E1AD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82">
    <w:nsid w:val="7ECD4F24"/>
    <w:multiLevelType w:val="hybridMultilevel"/>
    <w:tmpl w:val="69902406"/>
    <w:lvl w:ilvl="0" w:tplc="B27CAED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46"/>
  </w:num>
  <w:num w:numId="2">
    <w:abstractNumId w:val="255"/>
  </w:num>
  <w:num w:numId="3">
    <w:abstractNumId w:val="254"/>
  </w:num>
  <w:num w:numId="4">
    <w:abstractNumId w:val="157"/>
  </w:num>
  <w:num w:numId="5">
    <w:abstractNumId w:val="146"/>
  </w:num>
  <w:num w:numId="6">
    <w:abstractNumId w:val="272"/>
  </w:num>
  <w:num w:numId="7">
    <w:abstractNumId w:val="136"/>
  </w:num>
  <w:num w:numId="8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6"/>
  </w:num>
  <w:num w:numId="11">
    <w:abstractNumId w:val="196"/>
  </w:num>
  <w:num w:numId="12">
    <w:abstractNumId w:val="162"/>
  </w:num>
  <w:num w:numId="13">
    <w:abstractNumId w:val="281"/>
  </w:num>
  <w:num w:numId="14">
    <w:abstractNumId w:val="205"/>
  </w:num>
  <w:num w:numId="15">
    <w:abstractNumId w:val="226"/>
  </w:num>
  <w:num w:numId="16">
    <w:abstractNumId w:val="259"/>
  </w:num>
  <w:num w:numId="17">
    <w:abstractNumId w:val="185"/>
  </w:num>
  <w:num w:numId="18">
    <w:abstractNumId w:val="135"/>
  </w:num>
  <w:num w:numId="19">
    <w:abstractNumId w:val="202"/>
  </w:num>
  <w:num w:numId="20">
    <w:abstractNumId w:val="264"/>
  </w:num>
  <w:num w:numId="21">
    <w:abstractNumId w:val="193"/>
  </w:num>
  <w:num w:numId="22">
    <w:abstractNumId w:val="266"/>
  </w:num>
  <w:num w:numId="23">
    <w:abstractNumId w:val="244"/>
  </w:num>
  <w:num w:numId="24">
    <w:abstractNumId w:val="223"/>
  </w:num>
  <w:num w:numId="25">
    <w:abstractNumId w:val="221"/>
  </w:num>
  <w:num w:numId="26">
    <w:abstractNumId w:val="265"/>
  </w:num>
  <w:num w:numId="27">
    <w:abstractNumId w:val="242"/>
  </w:num>
  <w:num w:numId="28">
    <w:abstractNumId w:val="175"/>
  </w:num>
  <w:num w:numId="29">
    <w:abstractNumId w:val="201"/>
  </w:num>
  <w:num w:numId="30">
    <w:abstractNumId w:val="158"/>
  </w:num>
  <w:num w:numId="31">
    <w:abstractNumId w:val="237"/>
  </w:num>
  <w:num w:numId="32">
    <w:abstractNumId w:val="236"/>
  </w:num>
  <w:num w:numId="33">
    <w:abstractNumId w:val="197"/>
  </w:num>
  <w:num w:numId="34">
    <w:abstractNumId w:val="165"/>
  </w:num>
  <w:num w:numId="35">
    <w:abstractNumId w:val="149"/>
  </w:num>
  <w:num w:numId="36">
    <w:abstractNumId w:val="148"/>
  </w:num>
  <w:num w:numId="37">
    <w:abstractNumId w:val="209"/>
  </w:num>
  <w:num w:numId="38">
    <w:abstractNumId w:val="167"/>
  </w:num>
  <w:num w:numId="39">
    <w:abstractNumId w:val="231"/>
  </w:num>
  <w:num w:numId="40">
    <w:abstractNumId w:val="280"/>
  </w:num>
  <w:num w:numId="41">
    <w:abstractNumId w:val="183"/>
  </w:num>
  <w:num w:numId="42">
    <w:abstractNumId w:val="252"/>
  </w:num>
  <w:num w:numId="43">
    <w:abstractNumId w:val="143"/>
  </w:num>
  <w:num w:numId="44">
    <w:abstractNumId w:val="169"/>
  </w:num>
  <w:num w:numId="45">
    <w:abstractNumId w:val="204"/>
  </w:num>
  <w:num w:numId="46">
    <w:abstractNumId w:val="238"/>
  </w:num>
  <w:num w:numId="47">
    <w:abstractNumId w:val="249"/>
  </w:num>
  <w:num w:numId="48">
    <w:abstractNumId w:val="271"/>
  </w:num>
  <w:num w:numId="49">
    <w:abstractNumId w:val="224"/>
  </w:num>
  <w:num w:numId="50">
    <w:abstractNumId w:val="218"/>
  </w:num>
  <w:num w:numId="51">
    <w:abstractNumId w:val="228"/>
  </w:num>
  <w:num w:numId="52">
    <w:abstractNumId w:val="174"/>
  </w:num>
  <w:num w:numId="53">
    <w:abstractNumId w:val="154"/>
  </w:num>
  <w:num w:numId="54">
    <w:abstractNumId w:val="230"/>
  </w:num>
  <w:num w:numId="55">
    <w:abstractNumId w:val="248"/>
  </w:num>
  <w:num w:numId="56">
    <w:abstractNumId w:val="179"/>
  </w:num>
  <w:num w:numId="57">
    <w:abstractNumId w:val="277"/>
  </w:num>
  <w:num w:numId="58">
    <w:abstractNumId w:val="160"/>
  </w:num>
  <w:num w:numId="59">
    <w:abstractNumId w:val="208"/>
  </w:num>
  <w:num w:numId="60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80"/>
  </w:num>
  <w:num w:numId="62">
    <w:abstractNumId w:val="245"/>
  </w:num>
  <w:num w:numId="63">
    <w:abstractNumId w:val="190"/>
  </w:num>
  <w:num w:numId="64">
    <w:abstractNumId w:val="220"/>
  </w:num>
  <w:num w:numId="65">
    <w:abstractNumId w:val="279"/>
  </w:num>
  <w:num w:numId="66">
    <w:abstractNumId w:val="247"/>
  </w:num>
  <w:num w:numId="67">
    <w:abstractNumId w:val="250"/>
  </w:num>
  <w:num w:numId="68">
    <w:abstractNumId w:val="195"/>
  </w:num>
  <w:num w:numId="69">
    <w:abstractNumId w:val="172"/>
  </w:num>
  <w:num w:numId="70">
    <w:abstractNumId w:val="239"/>
  </w:num>
  <w:num w:numId="71">
    <w:abstractNumId w:val="253"/>
  </w:num>
  <w:num w:numId="72">
    <w:abstractNumId w:val="222"/>
  </w:num>
  <w:num w:numId="73">
    <w:abstractNumId w:val="142"/>
  </w:num>
  <w:num w:numId="74">
    <w:abstractNumId w:val="200"/>
  </w:num>
  <w:num w:numId="75">
    <w:abstractNumId w:val="211"/>
  </w:num>
  <w:num w:numId="76">
    <w:abstractNumId w:val="141"/>
  </w:num>
  <w:num w:numId="77">
    <w:abstractNumId w:val="147"/>
  </w:num>
  <w:num w:numId="78">
    <w:abstractNumId w:val="213"/>
  </w:num>
  <w:num w:numId="79">
    <w:abstractNumId w:val="164"/>
  </w:num>
  <w:num w:numId="80">
    <w:abstractNumId w:val="267"/>
  </w:num>
  <w:num w:numId="81">
    <w:abstractNumId w:val="261"/>
  </w:num>
  <w:num w:numId="82">
    <w:abstractNumId w:val="232"/>
  </w:num>
  <w:num w:numId="83">
    <w:abstractNumId w:val="173"/>
  </w:num>
  <w:num w:numId="84">
    <w:abstractNumId w:val="273"/>
  </w:num>
  <w:num w:numId="85">
    <w:abstractNumId w:val="161"/>
  </w:num>
  <w:num w:numId="86">
    <w:abstractNumId w:val="257"/>
  </w:num>
  <w:num w:numId="87">
    <w:abstractNumId w:val="137"/>
  </w:num>
  <w:num w:numId="88">
    <w:abstractNumId w:val="215"/>
  </w:num>
  <w:num w:numId="89">
    <w:abstractNumId w:val="270"/>
  </w:num>
  <w:num w:numId="90">
    <w:abstractNumId w:val="275"/>
  </w:num>
  <w:num w:numId="91">
    <w:abstractNumId w:val="152"/>
  </w:num>
  <w:num w:numId="92">
    <w:abstractNumId w:val="206"/>
  </w:num>
  <w:num w:numId="93">
    <w:abstractNumId w:val="217"/>
  </w:num>
  <w:num w:numId="94">
    <w:abstractNumId w:val="178"/>
  </w:num>
  <w:num w:numId="95">
    <w:abstractNumId w:val="219"/>
  </w:num>
  <w:num w:numId="96">
    <w:abstractNumId w:val="168"/>
  </w:num>
  <w:num w:numId="97">
    <w:abstractNumId w:val="198"/>
  </w:num>
  <w:num w:numId="98">
    <w:abstractNumId w:val="212"/>
  </w:num>
  <w:num w:numId="99">
    <w:abstractNumId w:val="139"/>
  </w:num>
  <w:num w:numId="100">
    <w:abstractNumId w:val="203"/>
  </w:num>
  <w:num w:numId="101">
    <w:abstractNumId w:val="214"/>
  </w:num>
  <w:num w:numId="102">
    <w:abstractNumId w:val="187"/>
  </w:num>
  <w:num w:numId="103">
    <w:abstractNumId w:val="240"/>
  </w:num>
  <w:num w:numId="104">
    <w:abstractNumId w:val="258"/>
  </w:num>
  <w:num w:numId="105">
    <w:abstractNumId w:val="186"/>
  </w:num>
  <w:num w:numId="106">
    <w:abstractNumId w:val="177"/>
  </w:num>
  <w:num w:numId="107">
    <w:abstractNumId w:val="276"/>
  </w:num>
  <w:num w:numId="108">
    <w:abstractNumId w:val="191"/>
  </w:num>
  <w:num w:numId="109">
    <w:abstractNumId w:val="170"/>
  </w:num>
  <w:num w:numId="110">
    <w:abstractNumId w:val="155"/>
  </w:num>
  <w:num w:numId="111">
    <w:abstractNumId w:val="229"/>
    <w:lvlOverride w:ilvl="0">
      <w:startOverride w:val="1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251"/>
  </w:num>
  <w:num w:numId="114">
    <w:abstractNumId w:val="210"/>
  </w:num>
  <w:num w:numId="115">
    <w:abstractNumId w:val="262"/>
  </w:num>
  <w:num w:numId="116">
    <w:abstractNumId w:val="189"/>
  </w:num>
  <w:num w:numId="117">
    <w:abstractNumId w:val="140"/>
  </w:num>
  <w:num w:numId="118">
    <w:abstractNumId w:val="243"/>
  </w:num>
  <w:num w:numId="119">
    <w:abstractNumId w:val="233"/>
  </w:num>
  <w:num w:numId="120">
    <w:abstractNumId w:val="153"/>
  </w:num>
  <w:num w:numId="121">
    <w:abstractNumId w:val="207"/>
  </w:num>
  <w:num w:numId="122">
    <w:abstractNumId w:val="194"/>
  </w:num>
  <w:num w:numId="123">
    <w:abstractNumId w:val="150"/>
  </w:num>
  <w:num w:numId="124">
    <w:abstractNumId w:val="216"/>
  </w:num>
  <w:num w:numId="125">
    <w:abstractNumId w:val="225"/>
  </w:num>
  <w:num w:numId="126">
    <w:abstractNumId w:val="163"/>
  </w:num>
  <w:num w:numId="127">
    <w:abstractNumId w:val="256"/>
  </w:num>
  <w:num w:numId="128">
    <w:abstractNumId w:val="199"/>
  </w:num>
  <w:num w:numId="129">
    <w:abstractNumId w:val="166"/>
  </w:num>
  <w:num w:numId="130">
    <w:abstractNumId w:val="144"/>
  </w:num>
  <w:num w:numId="131">
    <w:abstractNumId w:val="278"/>
  </w:num>
  <w:num w:numId="132">
    <w:abstractNumId w:val="227"/>
  </w:num>
  <w:num w:numId="133">
    <w:abstractNumId w:val="181"/>
  </w:num>
  <w:num w:numId="134">
    <w:abstractNumId w:val="263"/>
  </w:num>
  <w:num w:numId="135">
    <w:abstractNumId w:val="241"/>
  </w:num>
  <w:num w:numId="136">
    <w:abstractNumId w:val="282"/>
  </w:num>
  <w:num w:numId="137">
    <w:abstractNumId w:val="182"/>
  </w:num>
  <w:num w:numId="138">
    <w:abstractNumId w:val="260"/>
  </w:num>
  <w:num w:numId="139">
    <w:abstractNumId w:val="192"/>
  </w:num>
  <w:num w:numId="140">
    <w:abstractNumId w:val="151"/>
  </w:num>
  <w:num w:numId="141">
    <w:abstractNumId w:val="268"/>
  </w:num>
  <w:num w:numId="142">
    <w:abstractNumId w:val="156"/>
  </w:num>
  <w:num w:numId="143">
    <w:abstractNumId w:val="269"/>
  </w:num>
  <w:num w:numId="144">
    <w:abstractNumId w:val="2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71"/>
  </w:num>
  <w:num w:numId="146">
    <w:abstractNumId w:val="138"/>
  </w:num>
  <w:num w:numId="147">
    <w:abstractNumId w:val="17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84"/>
  </w:num>
  <w:num w:numId="149">
    <w:abstractNumId w:val="274"/>
  </w:num>
  <w:num w:numId="150">
    <w:abstractNumId w:val="1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188"/>
  </w:num>
  <w:num w:numId="152">
    <w:abstractNumId w:val="159"/>
  </w:num>
  <w:num w:numId="153">
    <w:abstractNumId w:val="145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5934"/>
    <w:rsid w:val="000012A1"/>
    <w:rsid w:val="00002CF9"/>
    <w:rsid w:val="0000573E"/>
    <w:rsid w:val="000110FE"/>
    <w:rsid w:val="000152E7"/>
    <w:rsid w:val="00015A93"/>
    <w:rsid w:val="0002677D"/>
    <w:rsid w:val="000277E5"/>
    <w:rsid w:val="00042026"/>
    <w:rsid w:val="000460B0"/>
    <w:rsid w:val="00047549"/>
    <w:rsid w:val="00062F0C"/>
    <w:rsid w:val="0006634A"/>
    <w:rsid w:val="0008035B"/>
    <w:rsid w:val="00082A99"/>
    <w:rsid w:val="00085A99"/>
    <w:rsid w:val="000872A6"/>
    <w:rsid w:val="00096848"/>
    <w:rsid w:val="000A3FC5"/>
    <w:rsid w:val="000B0DC3"/>
    <w:rsid w:val="000B1DBE"/>
    <w:rsid w:val="000D1E10"/>
    <w:rsid w:val="000D3B2D"/>
    <w:rsid w:val="000D6A37"/>
    <w:rsid w:val="000E1CDF"/>
    <w:rsid w:val="000E47F4"/>
    <w:rsid w:val="000E5D9B"/>
    <w:rsid w:val="000E77DD"/>
    <w:rsid w:val="000F1008"/>
    <w:rsid w:val="000F11D7"/>
    <w:rsid w:val="000F355B"/>
    <w:rsid w:val="000F4FC8"/>
    <w:rsid w:val="00102FB0"/>
    <w:rsid w:val="00110EBE"/>
    <w:rsid w:val="00111858"/>
    <w:rsid w:val="00115EF7"/>
    <w:rsid w:val="00120232"/>
    <w:rsid w:val="00123B90"/>
    <w:rsid w:val="00125A87"/>
    <w:rsid w:val="0014138F"/>
    <w:rsid w:val="00150CCC"/>
    <w:rsid w:val="00153EFE"/>
    <w:rsid w:val="00162BE5"/>
    <w:rsid w:val="00174CFE"/>
    <w:rsid w:val="00181A8B"/>
    <w:rsid w:val="001903DB"/>
    <w:rsid w:val="00193A75"/>
    <w:rsid w:val="00195CF3"/>
    <w:rsid w:val="00195EB1"/>
    <w:rsid w:val="001A45FE"/>
    <w:rsid w:val="001C2ED0"/>
    <w:rsid w:val="001C5B19"/>
    <w:rsid w:val="001C6064"/>
    <w:rsid w:val="001C71AA"/>
    <w:rsid w:val="001D7534"/>
    <w:rsid w:val="001E1875"/>
    <w:rsid w:val="001E2082"/>
    <w:rsid w:val="001E3BF7"/>
    <w:rsid w:val="001E5B4A"/>
    <w:rsid w:val="00206EFD"/>
    <w:rsid w:val="002107EE"/>
    <w:rsid w:val="00210BB3"/>
    <w:rsid w:val="002158F7"/>
    <w:rsid w:val="00226690"/>
    <w:rsid w:val="00226A89"/>
    <w:rsid w:val="00230B1E"/>
    <w:rsid w:val="0024398E"/>
    <w:rsid w:val="00245697"/>
    <w:rsid w:val="00246F72"/>
    <w:rsid w:val="00247C71"/>
    <w:rsid w:val="00247CC1"/>
    <w:rsid w:val="00251666"/>
    <w:rsid w:val="00256F6B"/>
    <w:rsid w:val="0026135C"/>
    <w:rsid w:val="00262E6E"/>
    <w:rsid w:val="00263AC9"/>
    <w:rsid w:val="002652F6"/>
    <w:rsid w:val="002763ED"/>
    <w:rsid w:val="002771DA"/>
    <w:rsid w:val="0028087E"/>
    <w:rsid w:val="002814CD"/>
    <w:rsid w:val="00290B55"/>
    <w:rsid w:val="002944BB"/>
    <w:rsid w:val="00296372"/>
    <w:rsid w:val="002A0094"/>
    <w:rsid w:val="002A08F2"/>
    <w:rsid w:val="002A6AE3"/>
    <w:rsid w:val="002A6C82"/>
    <w:rsid w:val="002B24D8"/>
    <w:rsid w:val="002C330A"/>
    <w:rsid w:val="002C44C1"/>
    <w:rsid w:val="002C7770"/>
    <w:rsid w:val="002D58E4"/>
    <w:rsid w:val="002E07FA"/>
    <w:rsid w:val="002E1C46"/>
    <w:rsid w:val="002F26A8"/>
    <w:rsid w:val="002F7DB7"/>
    <w:rsid w:val="00301F69"/>
    <w:rsid w:val="003027C0"/>
    <w:rsid w:val="003041C2"/>
    <w:rsid w:val="00305D5A"/>
    <w:rsid w:val="00305D8B"/>
    <w:rsid w:val="003144F1"/>
    <w:rsid w:val="00316E65"/>
    <w:rsid w:val="00325499"/>
    <w:rsid w:val="00330C93"/>
    <w:rsid w:val="00334D1B"/>
    <w:rsid w:val="00342074"/>
    <w:rsid w:val="00345934"/>
    <w:rsid w:val="00350710"/>
    <w:rsid w:val="0035494F"/>
    <w:rsid w:val="0037076D"/>
    <w:rsid w:val="003729FA"/>
    <w:rsid w:val="0037519A"/>
    <w:rsid w:val="0037675A"/>
    <w:rsid w:val="003973D3"/>
    <w:rsid w:val="003A4020"/>
    <w:rsid w:val="003A6995"/>
    <w:rsid w:val="003B5EFD"/>
    <w:rsid w:val="003D4466"/>
    <w:rsid w:val="003E1529"/>
    <w:rsid w:val="003E2E08"/>
    <w:rsid w:val="003F5F5B"/>
    <w:rsid w:val="0040350E"/>
    <w:rsid w:val="00410D91"/>
    <w:rsid w:val="00413B0C"/>
    <w:rsid w:val="00413F81"/>
    <w:rsid w:val="00415E3B"/>
    <w:rsid w:val="00425851"/>
    <w:rsid w:val="00426B1C"/>
    <w:rsid w:val="004413DA"/>
    <w:rsid w:val="00472B7B"/>
    <w:rsid w:val="00480C7D"/>
    <w:rsid w:val="004822F5"/>
    <w:rsid w:val="00485792"/>
    <w:rsid w:val="00486B31"/>
    <w:rsid w:val="00486F2A"/>
    <w:rsid w:val="00492057"/>
    <w:rsid w:val="00494220"/>
    <w:rsid w:val="004A4EB3"/>
    <w:rsid w:val="004B6390"/>
    <w:rsid w:val="004C2951"/>
    <w:rsid w:val="004C4D4E"/>
    <w:rsid w:val="004C65A8"/>
    <w:rsid w:val="004C796B"/>
    <w:rsid w:val="004D18CC"/>
    <w:rsid w:val="004D1E0E"/>
    <w:rsid w:val="004D1E8E"/>
    <w:rsid w:val="004D63E2"/>
    <w:rsid w:val="004E2A5F"/>
    <w:rsid w:val="004E2C5B"/>
    <w:rsid w:val="004F0631"/>
    <w:rsid w:val="004F1DE1"/>
    <w:rsid w:val="004F38CF"/>
    <w:rsid w:val="004F39C0"/>
    <w:rsid w:val="004F5A69"/>
    <w:rsid w:val="004F61E1"/>
    <w:rsid w:val="004F6C53"/>
    <w:rsid w:val="0050487D"/>
    <w:rsid w:val="00504FEC"/>
    <w:rsid w:val="005135D8"/>
    <w:rsid w:val="00514980"/>
    <w:rsid w:val="005155DE"/>
    <w:rsid w:val="00516BD1"/>
    <w:rsid w:val="005172CA"/>
    <w:rsid w:val="00524A85"/>
    <w:rsid w:val="00525706"/>
    <w:rsid w:val="00535DDA"/>
    <w:rsid w:val="005407EF"/>
    <w:rsid w:val="00540B96"/>
    <w:rsid w:val="00541912"/>
    <w:rsid w:val="00552663"/>
    <w:rsid w:val="005564FA"/>
    <w:rsid w:val="0056306A"/>
    <w:rsid w:val="005665C2"/>
    <w:rsid w:val="0057281E"/>
    <w:rsid w:val="00572FF6"/>
    <w:rsid w:val="005738F3"/>
    <w:rsid w:val="00576E6F"/>
    <w:rsid w:val="00587293"/>
    <w:rsid w:val="00591884"/>
    <w:rsid w:val="005A2729"/>
    <w:rsid w:val="005A67E4"/>
    <w:rsid w:val="005B3B88"/>
    <w:rsid w:val="005B4F22"/>
    <w:rsid w:val="005B5EA3"/>
    <w:rsid w:val="005D2BC9"/>
    <w:rsid w:val="005E6E5C"/>
    <w:rsid w:val="005F04CA"/>
    <w:rsid w:val="005F433D"/>
    <w:rsid w:val="005F60A1"/>
    <w:rsid w:val="006062F6"/>
    <w:rsid w:val="006112E1"/>
    <w:rsid w:val="0061236A"/>
    <w:rsid w:val="0061268C"/>
    <w:rsid w:val="00616116"/>
    <w:rsid w:val="00620AB2"/>
    <w:rsid w:val="00623A24"/>
    <w:rsid w:val="006272FF"/>
    <w:rsid w:val="00630D4A"/>
    <w:rsid w:val="00632421"/>
    <w:rsid w:val="0064134F"/>
    <w:rsid w:val="00641B8C"/>
    <w:rsid w:val="00645306"/>
    <w:rsid w:val="00657368"/>
    <w:rsid w:val="00657CB5"/>
    <w:rsid w:val="00664A98"/>
    <w:rsid w:val="0067521E"/>
    <w:rsid w:val="00675733"/>
    <w:rsid w:val="00685582"/>
    <w:rsid w:val="00686219"/>
    <w:rsid w:val="0068655C"/>
    <w:rsid w:val="00687BDF"/>
    <w:rsid w:val="00690217"/>
    <w:rsid w:val="00691617"/>
    <w:rsid w:val="00693E4C"/>
    <w:rsid w:val="006A1B3A"/>
    <w:rsid w:val="006A23A8"/>
    <w:rsid w:val="006A2DDF"/>
    <w:rsid w:val="006A3435"/>
    <w:rsid w:val="006B10E7"/>
    <w:rsid w:val="006C1325"/>
    <w:rsid w:val="006C5E1D"/>
    <w:rsid w:val="006C6B1E"/>
    <w:rsid w:val="006D09D8"/>
    <w:rsid w:val="006D62E2"/>
    <w:rsid w:val="006E26F6"/>
    <w:rsid w:val="006E434C"/>
    <w:rsid w:val="006E64BA"/>
    <w:rsid w:val="006F4BC6"/>
    <w:rsid w:val="00700A3B"/>
    <w:rsid w:val="00706F5D"/>
    <w:rsid w:val="00712622"/>
    <w:rsid w:val="00712894"/>
    <w:rsid w:val="007131B8"/>
    <w:rsid w:val="00721875"/>
    <w:rsid w:val="00730D78"/>
    <w:rsid w:val="00744EE7"/>
    <w:rsid w:val="007459BD"/>
    <w:rsid w:val="007537EC"/>
    <w:rsid w:val="0076056D"/>
    <w:rsid w:val="0076595D"/>
    <w:rsid w:val="00766B5C"/>
    <w:rsid w:val="00780E69"/>
    <w:rsid w:val="00797743"/>
    <w:rsid w:val="007A134C"/>
    <w:rsid w:val="007A4B3E"/>
    <w:rsid w:val="007A5710"/>
    <w:rsid w:val="007A7A82"/>
    <w:rsid w:val="007B1EC9"/>
    <w:rsid w:val="007B2334"/>
    <w:rsid w:val="007B2877"/>
    <w:rsid w:val="007B644B"/>
    <w:rsid w:val="007B7BEA"/>
    <w:rsid w:val="007C3014"/>
    <w:rsid w:val="007C619A"/>
    <w:rsid w:val="007C6B03"/>
    <w:rsid w:val="007C744E"/>
    <w:rsid w:val="007D07AE"/>
    <w:rsid w:val="007D30F1"/>
    <w:rsid w:val="007E4CDC"/>
    <w:rsid w:val="007F0FF6"/>
    <w:rsid w:val="007F2D76"/>
    <w:rsid w:val="007F7542"/>
    <w:rsid w:val="00803272"/>
    <w:rsid w:val="00806009"/>
    <w:rsid w:val="00806645"/>
    <w:rsid w:val="00816042"/>
    <w:rsid w:val="008208E8"/>
    <w:rsid w:val="00823018"/>
    <w:rsid w:val="00824FFA"/>
    <w:rsid w:val="0083114A"/>
    <w:rsid w:val="00831DAD"/>
    <w:rsid w:val="00840717"/>
    <w:rsid w:val="00840F2A"/>
    <w:rsid w:val="00842CF1"/>
    <w:rsid w:val="00845C64"/>
    <w:rsid w:val="00845E67"/>
    <w:rsid w:val="008534CC"/>
    <w:rsid w:val="00853ADF"/>
    <w:rsid w:val="00870CFE"/>
    <w:rsid w:val="008732DB"/>
    <w:rsid w:val="0088534C"/>
    <w:rsid w:val="00886A05"/>
    <w:rsid w:val="0088790F"/>
    <w:rsid w:val="008A1FED"/>
    <w:rsid w:val="008A5396"/>
    <w:rsid w:val="008B1345"/>
    <w:rsid w:val="008C4046"/>
    <w:rsid w:val="008D0C4F"/>
    <w:rsid w:val="008D62AE"/>
    <w:rsid w:val="008E09CC"/>
    <w:rsid w:val="008E356D"/>
    <w:rsid w:val="008F08BF"/>
    <w:rsid w:val="008F179A"/>
    <w:rsid w:val="008F375E"/>
    <w:rsid w:val="008F3917"/>
    <w:rsid w:val="008F5AF8"/>
    <w:rsid w:val="00902B55"/>
    <w:rsid w:val="00903C02"/>
    <w:rsid w:val="0091189C"/>
    <w:rsid w:val="00913FAD"/>
    <w:rsid w:val="009235BC"/>
    <w:rsid w:val="009273CE"/>
    <w:rsid w:val="0093402F"/>
    <w:rsid w:val="00934152"/>
    <w:rsid w:val="0093433C"/>
    <w:rsid w:val="00934793"/>
    <w:rsid w:val="00935100"/>
    <w:rsid w:val="0094391D"/>
    <w:rsid w:val="00943AC7"/>
    <w:rsid w:val="0094660E"/>
    <w:rsid w:val="009555EF"/>
    <w:rsid w:val="00961B85"/>
    <w:rsid w:val="00961D7E"/>
    <w:rsid w:val="009639C6"/>
    <w:rsid w:val="00966D90"/>
    <w:rsid w:val="00967265"/>
    <w:rsid w:val="009721EF"/>
    <w:rsid w:val="00972EF5"/>
    <w:rsid w:val="00973DB7"/>
    <w:rsid w:val="00974A26"/>
    <w:rsid w:val="00975096"/>
    <w:rsid w:val="009819D5"/>
    <w:rsid w:val="00983B2C"/>
    <w:rsid w:val="009853B3"/>
    <w:rsid w:val="009A014D"/>
    <w:rsid w:val="009A488D"/>
    <w:rsid w:val="009A5DE2"/>
    <w:rsid w:val="009A7C1A"/>
    <w:rsid w:val="009B0F89"/>
    <w:rsid w:val="009B375A"/>
    <w:rsid w:val="009C3F4E"/>
    <w:rsid w:val="009C7F20"/>
    <w:rsid w:val="009F3B6B"/>
    <w:rsid w:val="00A01EC2"/>
    <w:rsid w:val="00A11452"/>
    <w:rsid w:val="00A11843"/>
    <w:rsid w:val="00A13550"/>
    <w:rsid w:val="00A15BBE"/>
    <w:rsid w:val="00A31D99"/>
    <w:rsid w:val="00A3260A"/>
    <w:rsid w:val="00A40110"/>
    <w:rsid w:val="00A4141D"/>
    <w:rsid w:val="00A46CA8"/>
    <w:rsid w:val="00A66669"/>
    <w:rsid w:val="00A720FA"/>
    <w:rsid w:val="00A80EB2"/>
    <w:rsid w:val="00A97BC0"/>
    <w:rsid w:val="00AA3F83"/>
    <w:rsid w:val="00AA426C"/>
    <w:rsid w:val="00AA54DE"/>
    <w:rsid w:val="00AA5FD8"/>
    <w:rsid w:val="00AA7B12"/>
    <w:rsid w:val="00AB5CAA"/>
    <w:rsid w:val="00AC0125"/>
    <w:rsid w:val="00AC69B4"/>
    <w:rsid w:val="00AC6C75"/>
    <w:rsid w:val="00AD071B"/>
    <w:rsid w:val="00AE50C8"/>
    <w:rsid w:val="00AE6877"/>
    <w:rsid w:val="00AE7156"/>
    <w:rsid w:val="00AF0563"/>
    <w:rsid w:val="00AF5E1B"/>
    <w:rsid w:val="00AF7675"/>
    <w:rsid w:val="00B00312"/>
    <w:rsid w:val="00B06F51"/>
    <w:rsid w:val="00B22B85"/>
    <w:rsid w:val="00B232EB"/>
    <w:rsid w:val="00B275E9"/>
    <w:rsid w:val="00B3048A"/>
    <w:rsid w:val="00B343E4"/>
    <w:rsid w:val="00B5263C"/>
    <w:rsid w:val="00B56138"/>
    <w:rsid w:val="00B578AC"/>
    <w:rsid w:val="00B579C8"/>
    <w:rsid w:val="00B6170A"/>
    <w:rsid w:val="00B635AE"/>
    <w:rsid w:val="00B6688A"/>
    <w:rsid w:val="00B675B5"/>
    <w:rsid w:val="00B67AFE"/>
    <w:rsid w:val="00B76F22"/>
    <w:rsid w:val="00B837D2"/>
    <w:rsid w:val="00B83856"/>
    <w:rsid w:val="00B84035"/>
    <w:rsid w:val="00B843DE"/>
    <w:rsid w:val="00B87038"/>
    <w:rsid w:val="00BA0FF1"/>
    <w:rsid w:val="00BB32FA"/>
    <w:rsid w:val="00BB7B7C"/>
    <w:rsid w:val="00BC5C53"/>
    <w:rsid w:val="00BD7881"/>
    <w:rsid w:val="00BD7F6E"/>
    <w:rsid w:val="00BE16BC"/>
    <w:rsid w:val="00BE242F"/>
    <w:rsid w:val="00BE6848"/>
    <w:rsid w:val="00BF1DD7"/>
    <w:rsid w:val="00BF209E"/>
    <w:rsid w:val="00C15A66"/>
    <w:rsid w:val="00C15ECF"/>
    <w:rsid w:val="00C22AAD"/>
    <w:rsid w:val="00C314B4"/>
    <w:rsid w:val="00C31895"/>
    <w:rsid w:val="00C32107"/>
    <w:rsid w:val="00C3290F"/>
    <w:rsid w:val="00C37F1C"/>
    <w:rsid w:val="00C405E2"/>
    <w:rsid w:val="00C47E48"/>
    <w:rsid w:val="00C520F2"/>
    <w:rsid w:val="00C56135"/>
    <w:rsid w:val="00C6248A"/>
    <w:rsid w:val="00C62CC0"/>
    <w:rsid w:val="00C63E0F"/>
    <w:rsid w:val="00C75A1A"/>
    <w:rsid w:val="00C90FD4"/>
    <w:rsid w:val="00C9139A"/>
    <w:rsid w:val="00C9348E"/>
    <w:rsid w:val="00C93659"/>
    <w:rsid w:val="00C97F71"/>
    <w:rsid w:val="00CA06D3"/>
    <w:rsid w:val="00CB0654"/>
    <w:rsid w:val="00CD53B6"/>
    <w:rsid w:val="00CD6D71"/>
    <w:rsid w:val="00CE3718"/>
    <w:rsid w:val="00CE4CA3"/>
    <w:rsid w:val="00CF22F6"/>
    <w:rsid w:val="00CF40A7"/>
    <w:rsid w:val="00CF6816"/>
    <w:rsid w:val="00D03A9D"/>
    <w:rsid w:val="00D11F19"/>
    <w:rsid w:val="00D13133"/>
    <w:rsid w:val="00D14B71"/>
    <w:rsid w:val="00D34A25"/>
    <w:rsid w:val="00D34C65"/>
    <w:rsid w:val="00D35312"/>
    <w:rsid w:val="00D36454"/>
    <w:rsid w:val="00D42EFD"/>
    <w:rsid w:val="00D434A5"/>
    <w:rsid w:val="00D57A47"/>
    <w:rsid w:val="00D715AB"/>
    <w:rsid w:val="00D72998"/>
    <w:rsid w:val="00D72F0C"/>
    <w:rsid w:val="00D75C4A"/>
    <w:rsid w:val="00D76650"/>
    <w:rsid w:val="00D93A1C"/>
    <w:rsid w:val="00D95118"/>
    <w:rsid w:val="00D95891"/>
    <w:rsid w:val="00D97488"/>
    <w:rsid w:val="00DA4927"/>
    <w:rsid w:val="00DB488F"/>
    <w:rsid w:val="00DC04C2"/>
    <w:rsid w:val="00DC2F46"/>
    <w:rsid w:val="00DC4FBA"/>
    <w:rsid w:val="00DC5572"/>
    <w:rsid w:val="00DD4813"/>
    <w:rsid w:val="00DE29D3"/>
    <w:rsid w:val="00DE443B"/>
    <w:rsid w:val="00DE5AF4"/>
    <w:rsid w:val="00DE76F0"/>
    <w:rsid w:val="00DE7CE2"/>
    <w:rsid w:val="00E143A7"/>
    <w:rsid w:val="00E17069"/>
    <w:rsid w:val="00E21295"/>
    <w:rsid w:val="00E219CC"/>
    <w:rsid w:val="00E276D8"/>
    <w:rsid w:val="00E30681"/>
    <w:rsid w:val="00E4160E"/>
    <w:rsid w:val="00E443B0"/>
    <w:rsid w:val="00E5064E"/>
    <w:rsid w:val="00E50982"/>
    <w:rsid w:val="00E61B2D"/>
    <w:rsid w:val="00E62047"/>
    <w:rsid w:val="00E621F6"/>
    <w:rsid w:val="00E6488B"/>
    <w:rsid w:val="00E6679C"/>
    <w:rsid w:val="00E7596D"/>
    <w:rsid w:val="00E759E1"/>
    <w:rsid w:val="00E948B3"/>
    <w:rsid w:val="00EA7389"/>
    <w:rsid w:val="00EB0110"/>
    <w:rsid w:val="00EB49B6"/>
    <w:rsid w:val="00EB67E8"/>
    <w:rsid w:val="00EC1E9A"/>
    <w:rsid w:val="00EC4059"/>
    <w:rsid w:val="00EC53CC"/>
    <w:rsid w:val="00EC554B"/>
    <w:rsid w:val="00EC7655"/>
    <w:rsid w:val="00ED11F7"/>
    <w:rsid w:val="00ED400C"/>
    <w:rsid w:val="00ED5C79"/>
    <w:rsid w:val="00ED79D7"/>
    <w:rsid w:val="00EE2F74"/>
    <w:rsid w:val="00EE79E3"/>
    <w:rsid w:val="00EF0B11"/>
    <w:rsid w:val="00F00FBB"/>
    <w:rsid w:val="00F01C4B"/>
    <w:rsid w:val="00F03F94"/>
    <w:rsid w:val="00F05C4F"/>
    <w:rsid w:val="00F062F1"/>
    <w:rsid w:val="00F13605"/>
    <w:rsid w:val="00F25B85"/>
    <w:rsid w:val="00F307D9"/>
    <w:rsid w:val="00F34B6A"/>
    <w:rsid w:val="00F3525F"/>
    <w:rsid w:val="00F3595A"/>
    <w:rsid w:val="00F47691"/>
    <w:rsid w:val="00F500F7"/>
    <w:rsid w:val="00F52D4B"/>
    <w:rsid w:val="00F52FAE"/>
    <w:rsid w:val="00F53779"/>
    <w:rsid w:val="00F539F8"/>
    <w:rsid w:val="00F54AB5"/>
    <w:rsid w:val="00F553D3"/>
    <w:rsid w:val="00F6275F"/>
    <w:rsid w:val="00F66064"/>
    <w:rsid w:val="00F76280"/>
    <w:rsid w:val="00F841F6"/>
    <w:rsid w:val="00F875E9"/>
    <w:rsid w:val="00F913AB"/>
    <w:rsid w:val="00FA716C"/>
    <w:rsid w:val="00FB17D3"/>
    <w:rsid w:val="00FB196E"/>
    <w:rsid w:val="00FB1CA1"/>
    <w:rsid w:val="00FB247A"/>
    <w:rsid w:val="00FC0354"/>
    <w:rsid w:val="00FC03D2"/>
    <w:rsid w:val="00FC17DE"/>
    <w:rsid w:val="00FC27E3"/>
    <w:rsid w:val="00FD7091"/>
    <w:rsid w:val="00FD745C"/>
    <w:rsid w:val="00FE2824"/>
    <w:rsid w:val="00FE4AE7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DE1"/>
  </w:style>
  <w:style w:type="paragraph" w:styleId="6">
    <w:name w:val="heading 6"/>
    <w:basedOn w:val="a"/>
    <w:next w:val="a"/>
    <w:link w:val="60"/>
    <w:qFormat/>
    <w:rsid w:val="0034593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345934"/>
    <w:rPr>
      <w:rFonts w:ascii="Times New Roman" w:eastAsia="Times New Roman" w:hAnsi="Times New Roman" w:cs="Times New Roman"/>
      <w:b/>
      <w:bCs/>
    </w:rPr>
  </w:style>
  <w:style w:type="paragraph" w:customStyle="1" w:styleId="1">
    <w:name w:val="Знак1"/>
    <w:basedOn w:val="a"/>
    <w:rsid w:val="0034593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3459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uiPriority w:val="34"/>
    <w:qFormat/>
    <w:rsid w:val="0034593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rmal (Web)"/>
    <w:basedOn w:val="a"/>
    <w:rsid w:val="00345934"/>
    <w:pPr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8"/>
      <w:szCs w:val="18"/>
    </w:rPr>
  </w:style>
  <w:style w:type="character" w:customStyle="1" w:styleId="a5">
    <w:name w:val="Основной текст_"/>
    <w:link w:val="14"/>
    <w:locked/>
    <w:rsid w:val="00345934"/>
    <w:rPr>
      <w:shd w:val="clear" w:color="auto" w:fill="FFFFFF"/>
    </w:rPr>
  </w:style>
  <w:style w:type="paragraph" w:customStyle="1" w:styleId="14">
    <w:name w:val="Основной текст14"/>
    <w:basedOn w:val="a"/>
    <w:link w:val="a5"/>
    <w:rsid w:val="00345934"/>
    <w:pPr>
      <w:widowControl w:val="0"/>
      <w:shd w:val="clear" w:color="auto" w:fill="FFFFFF"/>
      <w:spacing w:after="180" w:line="250" w:lineRule="exact"/>
      <w:ind w:hanging="280"/>
      <w:jc w:val="both"/>
    </w:pPr>
  </w:style>
  <w:style w:type="table" w:styleId="a6">
    <w:name w:val="Table Grid"/>
    <w:basedOn w:val="a1"/>
    <w:uiPriority w:val="59"/>
    <w:rsid w:val="0034593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345934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Document Map"/>
    <w:basedOn w:val="a"/>
    <w:link w:val="a9"/>
    <w:semiHidden/>
    <w:rsid w:val="00345934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34593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10">
    <w:name w:val="Без интервала1"/>
    <w:rsid w:val="0034593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qFormat/>
    <w:rsid w:val="00345934"/>
    <w:pPr>
      <w:ind w:left="720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rsid w:val="0034593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rsid w:val="00345934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rsid w:val="0034593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345934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1z0">
    <w:name w:val="WW8Num1z0"/>
    <w:rsid w:val="00345934"/>
    <w:rPr>
      <w:rFonts w:ascii="ZapfDingbats" w:eastAsia="Times New Roman" w:hAnsi="ZapfDingbats" w:cs="ZapfDingbats"/>
      <w:b w:val="0"/>
      <w:sz w:val="12"/>
    </w:rPr>
  </w:style>
  <w:style w:type="character" w:customStyle="1" w:styleId="12">
    <w:name w:val="Основной текст1"/>
    <w:rsid w:val="00345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0">
    <w:name w:val="Основной текст2"/>
    <w:rsid w:val="00345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e">
    <w:name w:val="Основной текст + Полужирный"/>
    <w:rsid w:val="003459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5pt">
    <w:name w:val="Основной текст + 8;5 pt;Полужирный"/>
    <w:rsid w:val="003459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styleId="af">
    <w:name w:val="page number"/>
    <w:basedOn w:val="a0"/>
    <w:rsid w:val="00345934"/>
  </w:style>
  <w:style w:type="paragraph" w:styleId="af0">
    <w:name w:val="Balloon Text"/>
    <w:basedOn w:val="a"/>
    <w:link w:val="af1"/>
    <w:uiPriority w:val="99"/>
    <w:unhideWhenUsed/>
    <w:rsid w:val="0034593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345934"/>
    <w:rPr>
      <w:rFonts w:ascii="Tahoma" w:eastAsia="Times New Roman" w:hAnsi="Tahoma" w:cs="Tahoma"/>
      <w:sz w:val="16"/>
      <w:szCs w:val="16"/>
    </w:rPr>
  </w:style>
  <w:style w:type="paragraph" w:customStyle="1" w:styleId="21">
    <w:name w:val="Без интервала2"/>
    <w:rsid w:val="0034593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Абзац списка3"/>
    <w:basedOn w:val="a"/>
    <w:rsid w:val="00345934"/>
    <w:pPr>
      <w:ind w:left="720"/>
    </w:pPr>
    <w:rPr>
      <w:rFonts w:ascii="Calibri" w:eastAsia="Calibri" w:hAnsi="Calibri" w:cs="Times New Roman"/>
    </w:rPr>
  </w:style>
  <w:style w:type="paragraph" w:customStyle="1" w:styleId="4">
    <w:name w:val="Абзац списка4"/>
    <w:basedOn w:val="a"/>
    <w:rsid w:val="00345934"/>
    <w:pPr>
      <w:ind w:left="720"/>
    </w:pPr>
    <w:rPr>
      <w:rFonts w:ascii="Calibri" w:eastAsia="Calibri" w:hAnsi="Calibri" w:cs="Times New Roman"/>
    </w:rPr>
  </w:style>
  <w:style w:type="character" w:customStyle="1" w:styleId="WW8Num2z0">
    <w:name w:val="WW8Num2z0"/>
    <w:rsid w:val="007B7BEA"/>
    <w:rPr>
      <w:sz w:val="20"/>
    </w:rPr>
  </w:style>
  <w:style w:type="character" w:customStyle="1" w:styleId="WW8Num5z0">
    <w:name w:val="WW8Num5z0"/>
    <w:rsid w:val="007B7BEA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7B7BEA"/>
    <w:rPr>
      <w:sz w:val="20"/>
    </w:rPr>
  </w:style>
  <w:style w:type="character" w:customStyle="1" w:styleId="WW8Num14z0">
    <w:name w:val="WW8Num14z0"/>
    <w:rsid w:val="007B7BEA"/>
    <w:rPr>
      <w:sz w:val="20"/>
    </w:rPr>
  </w:style>
  <w:style w:type="character" w:customStyle="1" w:styleId="WW8Num22z0">
    <w:name w:val="WW8Num22z0"/>
    <w:rsid w:val="007B7BEA"/>
    <w:rPr>
      <w:rFonts w:ascii="Times New Roman" w:eastAsia="Times New Roman" w:hAnsi="Times New Roman" w:cs="Times New Roman"/>
      <w:sz w:val="20"/>
    </w:rPr>
  </w:style>
  <w:style w:type="character" w:customStyle="1" w:styleId="WW8Num28z0">
    <w:name w:val="WW8Num28z0"/>
    <w:rsid w:val="007B7BEA"/>
    <w:rPr>
      <w:rFonts w:ascii="Symbol" w:hAnsi="Symbol"/>
    </w:rPr>
  </w:style>
  <w:style w:type="character" w:customStyle="1" w:styleId="WW8Num37z0">
    <w:name w:val="WW8Num37z0"/>
    <w:rsid w:val="007B7BEA"/>
    <w:rPr>
      <w:sz w:val="20"/>
    </w:rPr>
  </w:style>
  <w:style w:type="character" w:customStyle="1" w:styleId="WW8Num44z0">
    <w:name w:val="WW8Num44z0"/>
    <w:rsid w:val="007B7BE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7B7BEA"/>
    <w:rPr>
      <w:sz w:val="20"/>
    </w:rPr>
  </w:style>
  <w:style w:type="character" w:customStyle="1" w:styleId="WW8Num54z0">
    <w:name w:val="WW8Num54z0"/>
    <w:rsid w:val="007B7BEA"/>
    <w:rPr>
      <w:sz w:val="20"/>
    </w:rPr>
  </w:style>
  <w:style w:type="character" w:customStyle="1" w:styleId="WW8Num58z0">
    <w:name w:val="WW8Num58z0"/>
    <w:rsid w:val="007B7BEA"/>
    <w:rPr>
      <w:sz w:val="20"/>
    </w:rPr>
  </w:style>
  <w:style w:type="character" w:customStyle="1" w:styleId="WW8Num62z0">
    <w:name w:val="WW8Num62z0"/>
    <w:rsid w:val="007B7BEA"/>
    <w:rPr>
      <w:sz w:val="20"/>
    </w:rPr>
  </w:style>
  <w:style w:type="character" w:customStyle="1" w:styleId="WW8Num74z0">
    <w:name w:val="WW8Num74z0"/>
    <w:rsid w:val="007B7BEA"/>
    <w:rPr>
      <w:sz w:val="20"/>
    </w:rPr>
  </w:style>
  <w:style w:type="character" w:customStyle="1" w:styleId="WW8Num75z0">
    <w:name w:val="WW8Num75z0"/>
    <w:rsid w:val="007B7BEA"/>
    <w:rPr>
      <w:sz w:val="20"/>
    </w:rPr>
  </w:style>
  <w:style w:type="character" w:customStyle="1" w:styleId="WW8Num77z0">
    <w:name w:val="WW8Num77z0"/>
    <w:rsid w:val="007B7BEA"/>
    <w:rPr>
      <w:sz w:val="20"/>
    </w:rPr>
  </w:style>
  <w:style w:type="character" w:customStyle="1" w:styleId="WW8Num111z0">
    <w:name w:val="WW8Num111z0"/>
    <w:rsid w:val="007B7BEA"/>
    <w:rPr>
      <w:sz w:val="20"/>
    </w:rPr>
  </w:style>
  <w:style w:type="character" w:customStyle="1" w:styleId="WW8Num131z0">
    <w:name w:val="WW8Num131z0"/>
    <w:rsid w:val="007B7BEA"/>
    <w:rPr>
      <w:sz w:val="20"/>
    </w:rPr>
  </w:style>
  <w:style w:type="character" w:customStyle="1" w:styleId="WW8Num139z0">
    <w:name w:val="WW8Num139z0"/>
    <w:rsid w:val="007B7BEA"/>
    <w:rPr>
      <w:sz w:val="20"/>
    </w:rPr>
  </w:style>
  <w:style w:type="character" w:customStyle="1" w:styleId="WW8Num145z0">
    <w:name w:val="WW8Num145z0"/>
    <w:rsid w:val="007B7BEA"/>
    <w:rPr>
      <w:sz w:val="20"/>
    </w:rPr>
  </w:style>
  <w:style w:type="character" w:customStyle="1" w:styleId="WW8Num153z0">
    <w:name w:val="WW8Num153z0"/>
    <w:rsid w:val="007B7BEA"/>
    <w:rPr>
      <w:rFonts w:ascii="Times New Roman" w:eastAsia="Times New Roman" w:hAnsi="Times New Roman" w:cs="Times New Roman"/>
    </w:rPr>
  </w:style>
  <w:style w:type="character" w:customStyle="1" w:styleId="WW8Num154z0">
    <w:name w:val="WW8Num154z0"/>
    <w:rsid w:val="007B7BEA"/>
    <w:rPr>
      <w:rFonts w:ascii="Times New Roman" w:eastAsia="Times New Roman" w:hAnsi="Times New Roman" w:cs="Times New Roman"/>
    </w:rPr>
  </w:style>
  <w:style w:type="character" w:customStyle="1" w:styleId="WW8Num159z0">
    <w:name w:val="WW8Num159z0"/>
    <w:rsid w:val="007B7BEA"/>
    <w:rPr>
      <w:rFonts w:ascii="Times New Roman" w:eastAsia="Times New Roman" w:hAnsi="Times New Roman" w:cs="Times New Roman"/>
    </w:rPr>
  </w:style>
  <w:style w:type="character" w:customStyle="1" w:styleId="WW8Num166z0">
    <w:name w:val="WW8Num166z0"/>
    <w:rsid w:val="007B7BEA"/>
    <w:rPr>
      <w:rFonts w:ascii="Symbol" w:hAnsi="Symbol"/>
    </w:rPr>
  </w:style>
  <w:style w:type="character" w:customStyle="1" w:styleId="WW8Num173z0">
    <w:name w:val="WW8Num173z0"/>
    <w:rsid w:val="007B7BEA"/>
    <w:rPr>
      <w:sz w:val="20"/>
    </w:rPr>
  </w:style>
  <w:style w:type="character" w:customStyle="1" w:styleId="WW8Num178z0">
    <w:name w:val="WW8Num178z0"/>
    <w:rsid w:val="007B7BEA"/>
    <w:rPr>
      <w:sz w:val="20"/>
    </w:rPr>
  </w:style>
  <w:style w:type="character" w:customStyle="1" w:styleId="WW8Num182z0">
    <w:name w:val="WW8Num182z0"/>
    <w:rsid w:val="007B7BEA"/>
    <w:rPr>
      <w:rFonts w:ascii="Symbol" w:hAnsi="Symbol"/>
      <w:sz w:val="20"/>
    </w:rPr>
  </w:style>
  <w:style w:type="character" w:customStyle="1" w:styleId="WW8Num189z0">
    <w:name w:val="WW8Num189z0"/>
    <w:rsid w:val="007B7BEA"/>
    <w:rPr>
      <w:rFonts w:ascii="Symbol" w:hAnsi="Symbol"/>
    </w:rPr>
  </w:style>
  <w:style w:type="character" w:customStyle="1" w:styleId="WW8Num218z0">
    <w:name w:val="WW8Num218z0"/>
    <w:rsid w:val="007B7BEA"/>
    <w:rPr>
      <w:rFonts w:ascii="Times New Roman" w:eastAsia="Times New Roman" w:hAnsi="Times New Roman" w:cs="Times New Roman"/>
    </w:rPr>
  </w:style>
  <w:style w:type="character" w:customStyle="1" w:styleId="WW8Num222z0">
    <w:name w:val="WW8Num222z0"/>
    <w:rsid w:val="007B7BEA"/>
    <w:rPr>
      <w:sz w:val="20"/>
    </w:rPr>
  </w:style>
  <w:style w:type="character" w:customStyle="1" w:styleId="WW8Num223z0">
    <w:name w:val="WW8Num223z0"/>
    <w:rsid w:val="007B7BEA"/>
    <w:rPr>
      <w:rFonts w:ascii="Times New Roman" w:eastAsia="Times New Roman" w:hAnsi="Times New Roman" w:cs="Times New Roman"/>
    </w:rPr>
  </w:style>
  <w:style w:type="character" w:customStyle="1" w:styleId="WW8Num224z1">
    <w:name w:val="WW8Num224z1"/>
    <w:rsid w:val="007B7BEA"/>
    <w:rPr>
      <w:rFonts w:ascii="Times New Roman" w:eastAsia="Times New Roman" w:hAnsi="Times New Roman" w:cs="Times New Roman"/>
    </w:rPr>
  </w:style>
  <w:style w:type="character" w:customStyle="1" w:styleId="WW8Num225z0">
    <w:name w:val="WW8Num225z0"/>
    <w:rsid w:val="007B7BEA"/>
    <w:rPr>
      <w:sz w:val="20"/>
    </w:rPr>
  </w:style>
  <w:style w:type="character" w:customStyle="1" w:styleId="WW8Num226z0">
    <w:name w:val="WW8Num226z0"/>
    <w:rsid w:val="007B7BEA"/>
    <w:rPr>
      <w:rFonts w:ascii="Times New Roman" w:eastAsia="Times New Roman" w:hAnsi="Times New Roman" w:cs="Times New Roman"/>
    </w:rPr>
  </w:style>
  <w:style w:type="character" w:customStyle="1" w:styleId="WW8Num227z0">
    <w:name w:val="WW8Num227z0"/>
    <w:rsid w:val="007B7BEA"/>
    <w:rPr>
      <w:sz w:val="20"/>
    </w:rPr>
  </w:style>
  <w:style w:type="character" w:customStyle="1" w:styleId="WW8Num228z0">
    <w:name w:val="WW8Num228z0"/>
    <w:rsid w:val="007B7BEA"/>
    <w:rPr>
      <w:rFonts w:ascii="Times New Roman" w:eastAsia="Times New Roman" w:hAnsi="Times New Roman" w:cs="Times New Roman"/>
    </w:rPr>
  </w:style>
  <w:style w:type="character" w:customStyle="1" w:styleId="WW8Num229z0">
    <w:name w:val="WW8Num229z0"/>
    <w:rsid w:val="007B7BE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7B7BEA"/>
  </w:style>
  <w:style w:type="character" w:customStyle="1" w:styleId="WW-Absatz-Standardschriftart">
    <w:name w:val="WW-Absatz-Standardschriftart"/>
    <w:rsid w:val="007B7BEA"/>
  </w:style>
  <w:style w:type="character" w:customStyle="1" w:styleId="WW-Absatz-Standardschriftart1">
    <w:name w:val="WW-Absatz-Standardschriftart1"/>
    <w:rsid w:val="007B7BEA"/>
  </w:style>
  <w:style w:type="character" w:customStyle="1" w:styleId="WW-Absatz-Standardschriftart11">
    <w:name w:val="WW-Absatz-Standardschriftart11"/>
    <w:rsid w:val="007B7BEA"/>
  </w:style>
  <w:style w:type="character" w:customStyle="1" w:styleId="WW8Num42z0">
    <w:name w:val="WW8Num42z0"/>
    <w:rsid w:val="007B7BE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7B7BE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7B7BEA"/>
    <w:rPr>
      <w:sz w:val="20"/>
    </w:rPr>
  </w:style>
  <w:style w:type="character" w:customStyle="1" w:styleId="WW8Num55z0">
    <w:name w:val="WW8Num55z0"/>
    <w:rsid w:val="007B7BEA"/>
    <w:rPr>
      <w:rFonts w:ascii="Symbol" w:hAnsi="Symbol"/>
    </w:rPr>
  </w:style>
  <w:style w:type="character" w:customStyle="1" w:styleId="WW8Num59z0">
    <w:name w:val="WW8Num59z0"/>
    <w:rsid w:val="007B7BEA"/>
    <w:rPr>
      <w:sz w:val="20"/>
    </w:rPr>
  </w:style>
  <w:style w:type="character" w:customStyle="1" w:styleId="WW8Num63z0">
    <w:name w:val="WW8Num63z0"/>
    <w:rsid w:val="007B7BEA"/>
    <w:rPr>
      <w:sz w:val="20"/>
    </w:rPr>
  </w:style>
  <w:style w:type="character" w:customStyle="1" w:styleId="WW8Num76z0">
    <w:name w:val="WW8Num76z0"/>
    <w:rsid w:val="007B7BEA"/>
    <w:rPr>
      <w:sz w:val="20"/>
    </w:rPr>
  </w:style>
  <w:style w:type="character" w:customStyle="1" w:styleId="WW8Num79z0">
    <w:name w:val="WW8Num79z0"/>
    <w:rsid w:val="007B7BEA"/>
    <w:rPr>
      <w:sz w:val="20"/>
    </w:rPr>
  </w:style>
  <w:style w:type="character" w:customStyle="1" w:styleId="WW8Num113z0">
    <w:name w:val="WW8Num113z0"/>
    <w:rsid w:val="007B7BEA"/>
    <w:rPr>
      <w:sz w:val="20"/>
    </w:rPr>
  </w:style>
  <w:style w:type="character" w:customStyle="1" w:styleId="WW8Num133z0">
    <w:name w:val="WW8Num133z0"/>
    <w:rsid w:val="007B7BEA"/>
    <w:rPr>
      <w:sz w:val="20"/>
    </w:rPr>
  </w:style>
  <w:style w:type="character" w:customStyle="1" w:styleId="WW8Num141z0">
    <w:name w:val="WW8Num141z0"/>
    <w:rsid w:val="007B7BEA"/>
    <w:rPr>
      <w:sz w:val="20"/>
    </w:rPr>
  </w:style>
  <w:style w:type="character" w:customStyle="1" w:styleId="WW8Num147z0">
    <w:name w:val="WW8Num147z0"/>
    <w:rsid w:val="007B7BEA"/>
    <w:rPr>
      <w:rFonts w:ascii="Symbol" w:hAnsi="Symbol"/>
    </w:rPr>
  </w:style>
  <w:style w:type="character" w:customStyle="1" w:styleId="WW8Num155z0">
    <w:name w:val="WW8Num155z0"/>
    <w:rsid w:val="007B7BEA"/>
    <w:rPr>
      <w:rFonts w:ascii="Times New Roman" w:eastAsia="Times New Roman" w:hAnsi="Times New Roman" w:cs="Times New Roman"/>
    </w:rPr>
  </w:style>
  <w:style w:type="character" w:customStyle="1" w:styleId="WW8Num156z0">
    <w:name w:val="WW8Num156z0"/>
    <w:rsid w:val="007B7BEA"/>
    <w:rPr>
      <w:rFonts w:ascii="Times New Roman" w:eastAsia="Times New Roman" w:hAnsi="Times New Roman" w:cs="Times New Roman"/>
    </w:rPr>
  </w:style>
  <w:style w:type="character" w:customStyle="1" w:styleId="WW8Num161z0">
    <w:name w:val="WW8Num161z0"/>
    <w:rsid w:val="007B7BEA"/>
    <w:rPr>
      <w:rFonts w:ascii="Times New Roman" w:eastAsia="Times New Roman" w:hAnsi="Times New Roman" w:cs="Times New Roman"/>
    </w:rPr>
  </w:style>
  <w:style w:type="character" w:customStyle="1" w:styleId="WW8Num168z0">
    <w:name w:val="WW8Num168z0"/>
    <w:rsid w:val="007B7BEA"/>
    <w:rPr>
      <w:rFonts w:ascii="Symbol" w:hAnsi="Symbol"/>
    </w:rPr>
  </w:style>
  <w:style w:type="character" w:customStyle="1" w:styleId="WW8Num175z0">
    <w:name w:val="WW8Num175z0"/>
    <w:rsid w:val="007B7BEA"/>
    <w:rPr>
      <w:sz w:val="20"/>
    </w:rPr>
  </w:style>
  <w:style w:type="character" w:customStyle="1" w:styleId="WW8Num180z0">
    <w:name w:val="WW8Num180z0"/>
    <w:rsid w:val="007B7BEA"/>
    <w:rPr>
      <w:rFonts w:ascii="Symbol" w:hAnsi="Symbol"/>
    </w:rPr>
  </w:style>
  <w:style w:type="character" w:customStyle="1" w:styleId="WW8Num184z0">
    <w:name w:val="WW8Num184z0"/>
    <w:rsid w:val="007B7BEA"/>
    <w:rPr>
      <w:sz w:val="20"/>
    </w:rPr>
  </w:style>
  <w:style w:type="character" w:customStyle="1" w:styleId="WW8Num191z0">
    <w:name w:val="WW8Num191z0"/>
    <w:rsid w:val="007B7BEA"/>
    <w:rPr>
      <w:sz w:val="20"/>
    </w:rPr>
  </w:style>
  <w:style w:type="character" w:customStyle="1" w:styleId="WW8Num220z0">
    <w:name w:val="WW8Num220z0"/>
    <w:rsid w:val="007B7BEA"/>
    <w:rPr>
      <w:rFonts w:ascii="Times New Roman" w:eastAsia="Times New Roman" w:hAnsi="Times New Roman" w:cs="Times New Roman"/>
    </w:rPr>
  </w:style>
  <w:style w:type="character" w:customStyle="1" w:styleId="WW8Num224z0">
    <w:name w:val="WW8Num224z0"/>
    <w:rsid w:val="007B7BEA"/>
    <w:rPr>
      <w:sz w:val="20"/>
    </w:rPr>
  </w:style>
  <w:style w:type="character" w:customStyle="1" w:styleId="WW8Num226z1">
    <w:name w:val="WW8Num226z1"/>
    <w:rsid w:val="007B7BEA"/>
    <w:rPr>
      <w:rFonts w:ascii="Times New Roman" w:eastAsia="Times New Roman" w:hAnsi="Times New Roman" w:cs="Times New Roman"/>
    </w:rPr>
  </w:style>
  <w:style w:type="character" w:customStyle="1" w:styleId="WW8Num230z0">
    <w:name w:val="WW8Num230z0"/>
    <w:rsid w:val="007B7BEA"/>
    <w:rPr>
      <w:rFonts w:ascii="Times New Roman" w:eastAsia="Times New Roman" w:hAnsi="Times New Roman" w:cs="Times New Roman"/>
    </w:rPr>
  </w:style>
  <w:style w:type="character" w:customStyle="1" w:styleId="WW8Num231z0">
    <w:name w:val="WW8Num231z0"/>
    <w:rsid w:val="007B7BEA"/>
    <w:rPr>
      <w:sz w:val="20"/>
    </w:rPr>
  </w:style>
  <w:style w:type="character" w:customStyle="1" w:styleId="WW-Absatz-Standardschriftart111">
    <w:name w:val="WW-Absatz-Standardschriftart111"/>
    <w:rsid w:val="007B7BEA"/>
  </w:style>
  <w:style w:type="character" w:customStyle="1" w:styleId="WW8Num114z0">
    <w:name w:val="WW8Num114z0"/>
    <w:rsid w:val="007B7BEA"/>
    <w:rPr>
      <w:sz w:val="20"/>
    </w:rPr>
  </w:style>
  <w:style w:type="character" w:customStyle="1" w:styleId="WW8Num134z0">
    <w:name w:val="WW8Num134z0"/>
    <w:rsid w:val="007B7BEA"/>
    <w:rPr>
      <w:sz w:val="20"/>
    </w:rPr>
  </w:style>
  <w:style w:type="character" w:customStyle="1" w:styleId="WW8Num142z0">
    <w:name w:val="WW8Num142z0"/>
    <w:rsid w:val="007B7BEA"/>
    <w:rPr>
      <w:sz w:val="20"/>
    </w:rPr>
  </w:style>
  <w:style w:type="character" w:customStyle="1" w:styleId="WW8Num148z0">
    <w:name w:val="WW8Num148z0"/>
    <w:rsid w:val="007B7BEA"/>
    <w:rPr>
      <w:rFonts w:ascii="Symbol" w:hAnsi="Symbol"/>
    </w:rPr>
  </w:style>
  <w:style w:type="character" w:customStyle="1" w:styleId="WW8Num157z0">
    <w:name w:val="WW8Num157z0"/>
    <w:rsid w:val="007B7BEA"/>
    <w:rPr>
      <w:rFonts w:ascii="Times New Roman" w:eastAsia="Times New Roman" w:hAnsi="Times New Roman" w:cs="Times New Roman"/>
    </w:rPr>
  </w:style>
  <w:style w:type="character" w:customStyle="1" w:styleId="WW8Num162z0">
    <w:name w:val="WW8Num162z0"/>
    <w:rsid w:val="007B7BEA"/>
    <w:rPr>
      <w:sz w:val="20"/>
    </w:rPr>
  </w:style>
  <w:style w:type="character" w:customStyle="1" w:styleId="WW8Num169z0">
    <w:name w:val="WW8Num169z0"/>
    <w:rsid w:val="007B7BEA"/>
    <w:rPr>
      <w:rFonts w:ascii="Symbol" w:hAnsi="Symbol"/>
    </w:rPr>
  </w:style>
  <w:style w:type="character" w:customStyle="1" w:styleId="WW8Num176z0">
    <w:name w:val="WW8Num176z0"/>
    <w:rsid w:val="007B7BEA"/>
    <w:rPr>
      <w:sz w:val="20"/>
    </w:rPr>
  </w:style>
  <w:style w:type="character" w:customStyle="1" w:styleId="WW8Num181z0">
    <w:name w:val="WW8Num181z0"/>
    <w:rsid w:val="007B7BEA"/>
    <w:rPr>
      <w:rFonts w:ascii="Symbol" w:hAnsi="Symbol"/>
    </w:rPr>
  </w:style>
  <w:style w:type="character" w:customStyle="1" w:styleId="WW8Num185z0">
    <w:name w:val="WW8Num185z0"/>
    <w:rsid w:val="007B7BEA"/>
    <w:rPr>
      <w:rFonts w:ascii="Symbol" w:hAnsi="Symbol"/>
    </w:rPr>
  </w:style>
  <w:style w:type="character" w:customStyle="1" w:styleId="WW8Num192z0">
    <w:name w:val="WW8Num192z0"/>
    <w:rsid w:val="007B7BEA"/>
    <w:rPr>
      <w:sz w:val="20"/>
    </w:rPr>
  </w:style>
  <w:style w:type="character" w:customStyle="1" w:styleId="WW8Num221z0">
    <w:name w:val="WW8Num221z0"/>
    <w:rsid w:val="007B7BEA"/>
    <w:rPr>
      <w:rFonts w:ascii="Times New Roman" w:eastAsia="Times New Roman" w:hAnsi="Times New Roman" w:cs="Times New Roman"/>
    </w:rPr>
  </w:style>
  <w:style w:type="character" w:customStyle="1" w:styleId="WW8Num227z1">
    <w:name w:val="WW8Num227z1"/>
    <w:rsid w:val="007B7BEA"/>
    <w:rPr>
      <w:rFonts w:ascii="Times New Roman" w:eastAsia="Times New Roman" w:hAnsi="Times New Roman" w:cs="Times New Roman"/>
    </w:rPr>
  </w:style>
  <w:style w:type="character" w:customStyle="1" w:styleId="WW8Num232z0">
    <w:name w:val="WW8Num232z0"/>
    <w:rsid w:val="007B7BEA"/>
    <w:rPr>
      <w:rFonts w:ascii="Times New Roman" w:eastAsia="Times New Roman" w:hAnsi="Times New Roman" w:cs="Times New Roman"/>
    </w:rPr>
  </w:style>
  <w:style w:type="character" w:customStyle="1" w:styleId="WW-Absatz-Standardschriftart1111">
    <w:name w:val="WW-Absatz-Standardschriftart1111"/>
    <w:rsid w:val="007B7BEA"/>
  </w:style>
  <w:style w:type="character" w:customStyle="1" w:styleId="WW8Num158z0">
    <w:name w:val="WW8Num158z0"/>
    <w:rsid w:val="007B7BEA"/>
    <w:rPr>
      <w:rFonts w:ascii="Times New Roman" w:eastAsia="Times New Roman" w:hAnsi="Times New Roman" w:cs="Times New Roman"/>
    </w:rPr>
  </w:style>
  <w:style w:type="character" w:customStyle="1" w:styleId="WW8Num164z0">
    <w:name w:val="WW8Num164z0"/>
    <w:rsid w:val="007B7BEA"/>
    <w:rPr>
      <w:sz w:val="20"/>
    </w:rPr>
  </w:style>
  <w:style w:type="character" w:customStyle="1" w:styleId="WW8Num171z0">
    <w:name w:val="WW8Num171z0"/>
    <w:rsid w:val="007B7BEA"/>
    <w:rPr>
      <w:rFonts w:ascii="Symbol" w:hAnsi="Symbol"/>
    </w:rPr>
  </w:style>
  <w:style w:type="character" w:customStyle="1" w:styleId="WW8Num183z0">
    <w:name w:val="WW8Num183z0"/>
    <w:rsid w:val="007B7BEA"/>
    <w:rPr>
      <w:rFonts w:ascii="Symbol" w:hAnsi="Symbol"/>
    </w:rPr>
  </w:style>
  <w:style w:type="character" w:customStyle="1" w:styleId="WW8Num187z0">
    <w:name w:val="WW8Num187z0"/>
    <w:rsid w:val="007B7BEA"/>
    <w:rPr>
      <w:rFonts w:ascii="Symbol" w:hAnsi="Symbol"/>
    </w:rPr>
  </w:style>
  <w:style w:type="character" w:customStyle="1" w:styleId="WW8Num194z0">
    <w:name w:val="WW8Num194z0"/>
    <w:rsid w:val="007B7BEA"/>
    <w:rPr>
      <w:sz w:val="20"/>
    </w:rPr>
  </w:style>
  <w:style w:type="character" w:customStyle="1" w:styleId="WW8Num229z1">
    <w:name w:val="WW8Num229z1"/>
    <w:rsid w:val="007B7BEA"/>
    <w:rPr>
      <w:rFonts w:ascii="Times New Roman" w:eastAsia="Times New Roman" w:hAnsi="Times New Roman" w:cs="Times New Roman"/>
    </w:rPr>
  </w:style>
  <w:style w:type="character" w:customStyle="1" w:styleId="WW8Num233z0">
    <w:name w:val="WW8Num233z0"/>
    <w:rsid w:val="007B7BEA"/>
    <w:rPr>
      <w:rFonts w:ascii="Times New Roman" w:eastAsia="Times New Roman" w:hAnsi="Times New Roman" w:cs="Times New Roman"/>
    </w:rPr>
  </w:style>
  <w:style w:type="character" w:customStyle="1" w:styleId="WW8Num234z0">
    <w:name w:val="WW8Num234z0"/>
    <w:rsid w:val="007B7BEA"/>
    <w:rPr>
      <w:sz w:val="20"/>
    </w:rPr>
  </w:style>
  <w:style w:type="character" w:customStyle="1" w:styleId="WW8Num235z0">
    <w:name w:val="WW8Num235z0"/>
    <w:rsid w:val="007B7BEA"/>
    <w:rPr>
      <w:rFonts w:ascii="Times New Roman" w:eastAsia="Times New Roman" w:hAnsi="Times New Roman" w:cs="Times New Roman"/>
    </w:rPr>
  </w:style>
  <w:style w:type="character" w:customStyle="1" w:styleId="WW-Absatz-Standardschriftart11111">
    <w:name w:val="WW-Absatz-Standardschriftart11111"/>
    <w:rsid w:val="007B7BEA"/>
  </w:style>
  <w:style w:type="character" w:customStyle="1" w:styleId="WW8Num28z1">
    <w:name w:val="WW8Num28z1"/>
    <w:rsid w:val="007B7BEA"/>
    <w:rPr>
      <w:rFonts w:ascii="Courier New" w:hAnsi="Courier New" w:cs="Courier New"/>
    </w:rPr>
  </w:style>
  <w:style w:type="character" w:customStyle="1" w:styleId="WW8Num28z2">
    <w:name w:val="WW8Num28z2"/>
    <w:rsid w:val="007B7BEA"/>
    <w:rPr>
      <w:rFonts w:ascii="Wingdings" w:hAnsi="Wingdings"/>
    </w:rPr>
  </w:style>
  <w:style w:type="character" w:customStyle="1" w:styleId="WW8Num38z0">
    <w:name w:val="WW8Num38z0"/>
    <w:rsid w:val="007B7BEA"/>
    <w:rPr>
      <w:sz w:val="20"/>
    </w:rPr>
  </w:style>
  <w:style w:type="character" w:customStyle="1" w:styleId="WW8Num43z0">
    <w:name w:val="WW8Num43z0"/>
    <w:rsid w:val="007B7BE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7B7BE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7B7BEA"/>
    <w:rPr>
      <w:rFonts w:ascii="Symbol" w:hAnsi="Symbol"/>
    </w:rPr>
  </w:style>
  <w:style w:type="character" w:customStyle="1" w:styleId="WW8Num56z1">
    <w:name w:val="WW8Num56z1"/>
    <w:rsid w:val="007B7BEA"/>
    <w:rPr>
      <w:rFonts w:ascii="Courier New" w:hAnsi="Courier New" w:cs="Courier New"/>
    </w:rPr>
  </w:style>
  <w:style w:type="character" w:customStyle="1" w:styleId="WW8Num56z2">
    <w:name w:val="WW8Num56z2"/>
    <w:rsid w:val="007B7BEA"/>
    <w:rPr>
      <w:rFonts w:ascii="Wingdings" w:hAnsi="Wingdings"/>
    </w:rPr>
  </w:style>
  <w:style w:type="character" w:customStyle="1" w:styleId="WW8Num60z0">
    <w:name w:val="WW8Num60z0"/>
    <w:rsid w:val="007B7BEA"/>
    <w:rPr>
      <w:sz w:val="20"/>
    </w:rPr>
  </w:style>
  <w:style w:type="character" w:customStyle="1" w:styleId="WW8Num64z0">
    <w:name w:val="WW8Num64z0"/>
    <w:rsid w:val="007B7BEA"/>
    <w:rPr>
      <w:sz w:val="20"/>
    </w:rPr>
  </w:style>
  <w:style w:type="character" w:customStyle="1" w:styleId="WW8Num78z0">
    <w:name w:val="WW8Num78z0"/>
    <w:rsid w:val="007B7BEA"/>
    <w:rPr>
      <w:sz w:val="20"/>
    </w:rPr>
  </w:style>
  <w:style w:type="character" w:customStyle="1" w:styleId="WW8Num80z0">
    <w:name w:val="WW8Num80z0"/>
    <w:rsid w:val="007B7BEA"/>
    <w:rPr>
      <w:sz w:val="20"/>
    </w:rPr>
  </w:style>
  <w:style w:type="character" w:customStyle="1" w:styleId="WW8Num116z0">
    <w:name w:val="WW8Num116z0"/>
    <w:rsid w:val="007B7BEA"/>
    <w:rPr>
      <w:sz w:val="20"/>
    </w:rPr>
  </w:style>
  <w:style w:type="character" w:customStyle="1" w:styleId="WW8Num137z0">
    <w:name w:val="WW8Num137z0"/>
    <w:rsid w:val="007B7BEA"/>
    <w:rPr>
      <w:sz w:val="20"/>
    </w:rPr>
  </w:style>
  <w:style w:type="character" w:customStyle="1" w:styleId="WW8Num151z0">
    <w:name w:val="WW8Num151z0"/>
    <w:rsid w:val="007B7BEA"/>
    <w:rPr>
      <w:rFonts w:ascii="Symbol" w:hAnsi="Symbol"/>
    </w:rPr>
  </w:style>
  <w:style w:type="character" w:customStyle="1" w:styleId="WW8Num151z1">
    <w:name w:val="WW8Num151z1"/>
    <w:rsid w:val="007B7BEA"/>
    <w:rPr>
      <w:rFonts w:ascii="Courier New" w:hAnsi="Courier New" w:cs="Courier New"/>
    </w:rPr>
  </w:style>
  <w:style w:type="character" w:customStyle="1" w:styleId="WW8Num151z2">
    <w:name w:val="WW8Num151z2"/>
    <w:rsid w:val="007B7BEA"/>
    <w:rPr>
      <w:rFonts w:ascii="Wingdings" w:hAnsi="Wingdings"/>
    </w:rPr>
  </w:style>
  <w:style w:type="character" w:customStyle="1" w:styleId="WW8Num163z0">
    <w:name w:val="WW8Num163z0"/>
    <w:rsid w:val="007B7BEA"/>
    <w:rPr>
      <w:rFonts w:ascii="Times New Roman" w:eastAsia="Times New Roman" w:hAnsi="Times New Roman" w:cs="Times New Roman"/>
    </w:rPr>
  </w:style>
  <w:style w:type="character" w:customStyle="1" w:styleId="WW8Num164z1">
    <w:name w:val="WW8Num164z1"/>
    <w:rsid w:val="007B7BEA"/>
    <w:rPr>
      <w:rFonts w:ascii="Times New Roman" w:eastAsia="Times New Roman" w:hAnsi="Times New Roman" w:cs="Times New Roman"/>
    </w:rPr>
  </w:style>
  <w:style w:type="character" w:customStyle="1" w:styleId="WW8Num167z0">
    <w:name w:val="WW8Num167z0"/>
    <w:rsid w:val="007B7BEA"/>
    <w:rPr>
      <w:rFonts w:ascii="Times New Roman" w:eastAsia="Times New Roman" w:hAnsi="Times New Roman" w:cs="Times New Roman"/>
    </w:rPr>
  </w:style>
  <w:style w:type="character" w:customStyle="1" w:styleId="WW8Num170z0">
    <w:name w:val="WW8Num170z0"/>
    <w:rsid w:val="007B7BEA"/>
    <w:rPr>
      <w:sz w:val="20"/>
    </w:rPr>
  </w:style>
  <w:style w:type="character" w:customStyle="1" w:styleId="WW8Num177z0">
    <w:name w:val="WW8Num177z0"/>
    <w:rsid w:val="007B7BEA"/>
    <w:rPr>
      <w:rFonts w:ascii="Symbol" w:hAnsi="Symbol"/>
    </w:rPr>
  </w:style>
  <w:style w:type="character" w:customStyle="1" w:styleId="WW8Num177z1">
    <w:name w:val="WW8Num177z1"/>
    <w:rsid w:val="007B7BEA"/>
    <w:rPr>
      <w:rFonts w:ascii="Courier New" w:hAnsi="Courier New" w:cs="Courier New"/>
    </w:rPr>
  </w:style>
  <w:style w:type="character" w:customStyle="1" w:styleId="WW8Num177z2">
    <w:name w:val="WW8Num177z2"/>
    <w:rsid w:val="007B7BEA"/>
    <w:rPr>
      <w:rFonts w:ascii="Wingdings" w:hAnsi="Wingdings"/>
    </w:rPr>
  </w:style>
  <w:style w:type="character" w:customStyle="1" w:styleId="WW8Num189z1">
    <w:name w:val="WW8Num189z1"/>
    <w:rsid w:val="007B7BEA"/>
    <w:rPr>
      <w:rFonts w:ascii="Courier New" w:hAnsi="Courier New" w:cs="Courier New"/>
    </w:rPr>
  </w:style>
  <w:style w:type="character" w:customStyle="1" w:styleId="WW8Num189z2">
    <w:name w:val="WW8Num189z2"/>
    <w:rsid w:val="007B7BEA"/>
    <w:rPr>
      <w:rFonts w:ascii="Wingdings" w:hAnsi="Wingdings"/>
    </w:rPr>
  </w:style>
  <w:style w:type="character" w:customStyle="1" w:styleId="WW8Num193z0">
    <w:name w:val="WW8Num193z0"/>
    <w:rsid w:val="007B7BEA"/>
    <w:rPr>
      <w:rFonts w:ascii="Symbol" w:hAnsi="Symbol"/>
    </w:rPr>
  </w:style>
  <w:style w:type="character" w:customStyle="1" w:styleId="WW8Num193z1">
    <w:name w:val="WW8Num193z1"/>
    <w:rsid w:val="007B7BEA"/>
    <w:rPr>
      <w:rFonts w:ascii="Courier New" w:hAnsi="Courier New" w:cs="Courier New"/>
    </w:rPr>
  </w:style>
  <w:style w:type="character" w:customStyle="1" w:styleId="WW8Num193z2">
    <w:name w:val="WW8Num193z2"/>
    <w:rsid w:val="007B7BEA"/>
    <w:rPr>
      <w:rFonts w:ascii="Wingdings" w:hAnsi="Wingdings"/>
    </w:rPr>
  </w:style>
  <w:style w:type="character" w:customStyle="1" w:styleId="WW8Num200z0">
    <w:name w:val="WW8Num200z0"/>
    <w:rsid w:val="007B7BEA"/>
    <w:rPr>
      <w:sz w:val="20"/>
    </w:rPr>
  </w:style>
  <w:style w:type="character" w:customStyle="1" w:styleId="13">
    <w:name w:val="Основной шрифт абзаца1"/>
    <w:rsid w:val="007B7BEA"/>
  </w:style>
  <w:style w:type="paragraph" w:customStyle="1" w:styleId="af2">
    <w:name w:val="Заголовок"/>
    <w:basedOn w:val="a"/>
    <w:next w:val="af3"/>
    <w:rsid w:val="007B7BEA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3">
    <w:name w:val="Body Text"/>
    <w:basedOn w:val="a"/>
    <w:link w:val="af4"/>
    <w:semiHidden/>
    <w:rsid w:val="007B7BEA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Основной текст Знак"/>
    <w:basedOn w:val="a0"/>
    <w:link w:val="af3"/>
    <w:semiHidden/>
    <w:rsid w:val="007B7BE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5">
    <w:name w:val="List"/>
    <w:basedOn w:val="af3"/>
    <w:semiHidden/>
    <w:rsid w:val="007B7BEA"/>
    <w:rPr>
      <w:rFonts w:cs="Tahoma"/>
    </w:rPr>
  </w:style>
  <w:style w:type="paragraph" w:customStyle="1" w:styleId="15">
    <w:name w:val="Название1"/>
    <w:basedOn w:val="a"/>
    <w:rsid w:val="007B7BEA"/>
    <w:pPr>
      <w:widowControl w:val="0"/>
      <w:suppressLineNumbers/>
      <w:suppressAutoHyphens/>
      <w:autoSpaceDE w:val="0"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7B7BEA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17">
    <w:name w:val="Схема документа1"/>
    <w:basedOn w:val="a"/>
    <w:rsid w:val="007B7BEA"/>
    <w:pPr>
      <w:widowControl w:val="0"/>
      <w:shd w:val="clear" w:color="auto" w:fill="000080"/>
      <w:suppressAutoHyphens/>
      <w:autoSpaceDE w:val="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30">
    <w:name w:val="Без интервала3"/>
    <w:rsid w:val="007B7BEA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5">
    <w:name w:val="Абзац списка5"/>
    <w:basedOn w:val="a"/>
    <w:rsid w:val="007B7BEA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customStyle="1" w:styleId="18">
    <w:name w:val="Верхний колонтитул Знак1"/>
    <w:basedOn w:val="a0"/>
    <w:semiHidden/>
    <w:rsid w:val="007B7BEA"/>
    <w:rPr>
      <w:lang w:eastAsia="ar-SA"/>
    </w:rPr>
  </w:style>
  <w:style w:type="character" w:customStyle="1" w:styleId="19">
    <w:name w:val="Нижний колонтитул Знак1"/>
    <w:basedOn w:val="a0"/>
    <w:semiHidden/>
    <w:rsid w:val="007B7BEA"/>
    <w:rPr>
      <w:lang w:eastAsia="ar-SA"/>
    </w:rPr>
  </w:style>
  <w:style w:type="character" w:customStyle="1" w:styleId="1a">
    <w:name w:val="Текст выноски Знак1"/>
    <w:basedOn w:val="a0"/>
    <w:rsid w:val="007B7BEA"/>
    <w:rPr>
      <w:rFonts w:ascii="Tahoma" w:hAnsi="Tahoma"/>
      <w:sz w:val="16"/>
      <w:szCs w:val="16"/>
      <w:lang w:eastAsia="ar-SA"/>
    </w:rPr>
  </w:style>
  <w:style w:type="paragraph" w:customStyle="1" w:styleId="af6">
    <w:name w:val="Содержимое таблицы"/>
    <w:basedOn w:val="a"/>
    <w:rsid w:val="007B7BEA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Заголовок таблицы"/>
    <w:basedOn w:val="af6"/>
    <w:rsid w:val="007B7BEA"/>
    <w:pPr>
      <w:jc w:val="center"/>
    </w:pPr>
    <w:rPr>
      <w:b/>
      <w:bCs/>
    </w:rPr>
  </w:style>
  <w:style w:type="paragraph" w:customStyle="1" w:styleId="Style15">
    <w:name w:val="Style15"/>
    <w:basedOn w:val="a"/>
    <w:uiPriority w:val="99"/>
    <w:rsid w:val="00C314B4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1">
    <w:name w:val="Style51"/>
    <w:basedOn w:val="a"/>
    <w:uiPriority w:val="99"/>
    <w:rsid w:val="00C314B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0"/>
    <w:uiPriority w:val="99"/>
    <w:rsid w:val="00C314B4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C314B4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1">
    <w:name w:val="Font Style211"/>
    <w:basedOn w:val="a0"/>
    <w:uiPriority w:val="99"/>
    <w:rsid w:val="00C314B4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40">
    <w:name w:val="Без интервала4"/>
    <w:rsid w:val="00334D1B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61">
    <w:name w:val="Абзац списка6"/>
    <w:basedOn w:val="a"/>
    <w:rsid w:val="00334D1B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customStyle="1" w:styleId="8">
    <w:name w:val="Основной текст + 8"/>
    <w:aliases w:val="5 pt,Полужирный"/>
    <w:rsid w:val="00334D1B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vertAlign w:val="baseline"/>
      <w:lang w:val="ru-RU"/>
    </w:rPr>
  </w:style>
  <w:style w:type="numbering" w:customStyle="1" w:styleId="1b">
    <w:name w:val="Нет списка1"/>
    <w:next w:val="a2"/>
    <w:uiPriority w:val="99"/>
    <w:semiHidden/>
    <w:unhideWhenUsed/>
    <w:rsid w:val="003729FA"/>
  </w:style>
  <w:style w:type="table" w:customStyle="1" w:styleId="1c">
    <w:name w:val="Сетка таблицы1"/>
    <w:basedOn w:val="a1"/>
    <w:next w:val="a6"/>
    <w:rsid w:val="003729F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56A20-2B5D-4B9F-89A1-45BEF02F1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2469</TotalTime>
  <Pages>1</Pages>
  <Words>13006</Words>
  <Characters>74137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Веснянка</dc:creator>
  <cp:keywords/>
  <dc:description/>
  <cp:lastModifiedBy>User</cp:lastModifiedBy>
  <cp:revision>436</cp:revision>
  <cp:lastPrinted>2021-09-10T06:00:00Z</cp:lastPrinted>
  <dcterms:created xsi:type="dcterms:W3CDTF">2016-06-02T07:07:00Z</dcterms:created>
  <dcterms:modified xsi:type="dcterms:W3CDTF">2021-09-24T06:31:00Z</dcterms:modified>
</cp:coreProperties>
</file>